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60FC" w:rsidRDefault="003460FC"/>
    <w:tbl>
      <w:tblPr>
        <w:tblW w:w="15168" w:type="dxa"/>
        <w:tblInd w:w="-63" w:type="dxa"/>
        <w:tblLayout w:type="fixed"/>
        <w:tblCellMar>
          <w:left w:w="70" w:type="dxa"/>
          <w:right w:w="70" w:type="dxa"/>
        </w:tblCellMar>
        <w:tblLook w:val="0000" w:firstRow="0" w:lastRow="0" w:firstColumn="0" w:lastColumn="0" w:noHBand="0" w:noVBand="0"/>
      </w:tblPr>
      <w:tblGrid>
        <w:gridCol w:w="5161"/>
        <w:gridCol w:w="5245"/>
        <w:gridCol w:w="4762"/>
      </w:tblGrid>
      <w:tr w:rsidR="003460FC" w:rsidTr="003D38E0">
        <w:trPr>
          <w:trHeight w:val="400"/>
        </w:trPr>
        <w:tc>
          <w:tcPr>
            <w:tcW w:w="10406" w:type="dxa"/>
            <w:gridSpan w:val="2"/>
            <w:tcBorders>
              <w:top w:val="single" w:sz="4" w:space="0" w:color="auto"/>
              <w:left w:val="single" w:sz="4" w:space="0" w:color="auto"/>
              <w:bottom w:val="single" w:sz="4" w:space="0" w:color="auto"/>
              <w:right w:val="single" w:sz="4" w:space="0" w:color="auto"/>
            </w:tcBorders>
            <w:shd w:val="clear" w:color="auto" w:fill="D99594"/>
          </w:tcPr>
          <w:p w:rsidR="00D60E99" w:rsidRDefault="00466CD3" w:rsidP="00A5488F">
            <w:pPr>
              <w:snapToGrid w:val="0"/>
              <w:spacing w:before="60" w:after="60"/>
              <w:rPr>
                <w:rFonts w:ascii="Arial" w:hAnsi="Arial" w:cs="Arial"/>
                <w:sz w:val="28"/>
                <w:szCs w:val="28"/>
              </w:rPr>
            </w:pPr>
            <w:r>
              <w:rPr>
                <w:rFonts w:ascii="Arial" w:hAnsi="Arial" w:cs="Arial"/>
                <w:sz w:val="28"/>
                <w:szCs w:val="28"/>
              </w:rPr>
              <w:t>Unterrichts</w:t>
            </w:r>
            <w:r w:rsidR="008241CD">
              <w:rPr>
                <w:rFonts w:ascii="Arial" w:hAnsi="Arial" w:cs="Arial"/>
                <w:sz w:val="28"/>
                <w:szCs w:val="28"/>
              </w:rPr>
              <w:t>planung</w:t>
            </w:r>
            <w:r w:rsidR="00D60E99">
              <w:rPr>
                <w:rFonts w:ascii="Arial" w:hAnsi="Arial" w:cs="Arial"/>
                <w:sz w:val="28"/>
                <w:szCs w:val="28"/>
              </w:rPr>
              <w:t>:</w:t>
            </w:r>
            <w:r w:rsidR="001647C6">
              <w:rPr>
                <w:rFonts w:ascii="Arial" w:hAnsi="Arial" w:cs="Arial"/>
                <w:sz w:val="28"/>
                <w:szCs w:val="28"/>
              </w:rPr>
              <w:t xml:space="preserve"> </w:t>
            </w:r>
            <w:r w:rsidR="001647C6" w:rsidRPr="001647C6">
              <w:rPr>
                <w:rFonts w:ascii="Arial" w:hAnsi="Arial" w:cs="Arial"/>
                <w:sz w:val="28"/>
                <w:szCs w:val="28"/>
              </w:rPr>
              <w:t>Alltags</w:t>
            </w:r>
            <w:r w:rsidR="001647C6" w:rsidRPr="001647C6">
              <w:rPr>
                <w:b/>
                <w:sz w:val="28"/>
                <w:szCs w:val="28"/>
              </w:rPr>
              <w:t>leben im Spätmittelalter</w:t>
            </w:r>
          </w:p>
          <w:p w:rsidR="008241CD" w:rsidRDefault="00D60E99" w:rsidP="00D60E99">
            <w:pPr>
              <w:snapToGrid w:val="0"/>
              <w:spacing w:before="60" w:after="60"/>
              <w:rPr>
                <w:rFonts w:ascii="Arial" w:hAnsi="Arial" w:cs="Arial"/>
                <w:b/>
                <w:sz w:val="28"/>
                <w:szCs w:val="28"/>
              </w:rPr>
            </w:pPr>
            <w:r w:rsidRPr="008241CD">
              <w:rPr>
                <w:rFonts w:ascii="Arial" w:hAnsi="Arial" w:cs="Arial"/>
                <w:sz w:val="28"/>
                <w:szCs w:val="28"/>
              </w:rPr>
              <w:t>Kompetenzbereich</w:t>
            </w:r>
            <w:r>
              <w:rPr>
                <w:rFonts w:ascii="Arial" w:hAnsi="Arial" w:cs="Arial"/>
                <w:sz w:val="24"/>
              </w:rPr>
              <w:t>:</w:t>
            </w:r>
            <w:r>
              <w:rPr>
                <w:rFonts w:ascii="Arial" w:hAnsi="Arial" w:cs="Arial"/>
                <w:sz w:val="28"/>
                <w:szCs w:val="28"/>
              </w:rPr>
              <w:t xml:space="preserve"> </w:t>
            </w:r>
            <w:r w:rsidR="001647C6">
              <w:rPr>
                <w:rFonts w:ascii="Arial" w:hAnsi="Arial" w:cs="Arial"/>
                <w:sz w:val="28"/>
                <w:szCs w:val="28"/>
              </w:rPr>
              <w:t>9, 5</w:t>
            </w:r>
            <w:r w:rsidR="0062604B">
              <w:rPr>
                <w:rFonts w:ascii="Arial" w:hAnsi="Arial" w:cs="Arial"/>
                <w:sz w:val="28"/>
                <w:szCs w:val="28"/>
              </w:rPr>
              <w:t>, 10</w:t>
            </w:r>
          </w:p>
        </w:tc>
        <w:tc>
          <w:tcPr>
            <w:tcW w:w="4762" w:type="dxa"/>
            <w:tcBorders>
              <w:top w:val="single" w:sz="4" w:space="0" w:color="auto"/>
              <w:left w:val="single" w:sz="4" w:space="0" w:color="auto"/>
              <w:bottom w:val="single" w:sz="4" w:space="0" w:color="auto"/>
              <w:right w:val="single" w:sz="4" w:space="0" w:color="auto"/>
            </w:tcBorders>
            <w:shd w:val="clear" w:color="auto" w:fill="D99594"/>
          </w:tcPr>
          <w:p w:rsidR="008241CD" w:rsidRPr="008241CD" w:rsidRDefault="008241CD">
            <w:pPr>
              <w:pStyle w:val="berschrift1"/>
              <w:keepNext w:val="0"/>
              <w:snapToGrid w:val="0"/>
              <w:spacing w:before="60"/>
              <w:rPr>
                <w:sz w:val="22"/>
                <w:szCs w:val="22"/>
              </w:rPr>
            </w:pPr>
            <w:r>
              <w:rPr>
                <w:rFonts w:ascii="Arial" w:hAnsi="Arial" w:cs="Arial"/>
                <w:sz w:val="22"/>
                <w:szCs w:val="22"/>
              </w:rPr>
              <w:t xml:space="preserve">Zyklus </w:t>
            </w:r>
            <w:r w:rsidR="001647C6">
              <w:rPr>
                <w:rFonts w:ascii="Arial" w:hAnsi="Arial" w:cs="Arial"/>
                <w:sz w:val="22"/>
                <w:szCs w:val="22"/>
              </w:rPr>
              <w:t>2</w:t>
            </w:r>
          </w:p>
          <w:p w:rsidR="003460FC" w:rsidRPr="004D40D7" w:rsidRDefault="001647C6">
            <w:pPr>
              <w:pStyle w:val="berschrift1"/>
              <w:keepNext w:val="0"/>
              <w:snapToGrid w:val="0"/>
              <w:spacing w:before="60"/>
              <w:rPr>
                <w:sz w:val="22"/>
                <w:szCs w:val="22"/>
              </w:rPr>
            </w:pPr>
            <w:r>
              <w:rPr>
                <w:rFonts w:ascii="Arial" w:hAnsi="Arial"/>
                <w:sz w:val="24"/>
              </w:rPr>
              <w:t>5./6. Schuljahr</w:t>
            </w:r>
          </w:p>
        </w:tc>
      </w:tr>
      <w:tr w:rsidR="00503FD5" w:rsidTr="00F94C43">
        <w:trPr>
          <w:trHeight w:val="400"/>
        </w:trPr>
        <w:tc>
          <w:tcPr>
            <w:tcW w:w="15168" w:type="dxa"/>
            <w:gridSpan w:val="3"/>
            <w:tcBorders>
              <w:top w:val="single" w:sz="4" w:space="0" w:color="auto"/>
              <w:left w:val="single" w:sz="4" w:space="0" w:color="000000"/>
              <w:right w:val="single" w:sz="4" w:space="0" w:color="auto"/>
            </w:tcBorders>
            <w:shd w:val="clear" w:color="auto" w:fill="auto"/>
          </w:tcPr>
          <w:p w:rsidR="00503FD5" w:rsidRDefault="00503FD5" w:rsidP="0048396E">
            <w:pPr>
              <w:pStyle w:val="berschrift1"/>
              <w:keepNext w:val="0"/>
              <w:snapToGrid w:val="0"/>
              <w:spacing w:before="60"/>
              <w:rPr>
                <w:rFonts w:ascii="Arial" w:hAnsi="Arial" w:cs="Arial"/>
                <w:sz w:val="22"/>
                <w:szCs w:val="22"/>
              </w:rPr>
            </w:pPr>
            <w:r>
              <w:rPr>
                <w:rFonts w:ascii="Arial" w:hAnsi="Arial" w:cs="Arial"/>
                <w:sz w:val="22"/>
                <w:szCs w:val="22"/>
              </w:rPr>
              <w:t>Kompetenzaufbau</w:t>
            </w:r>
          </w:p>
          <w:p w:rsidR="00503FD5" w:rsidRPr="0062604B" w:rsidRDefault="001647C6" w:rsidP="0062604B">
            <w:pPr>
              <w:pStyle w:val="TextNMG"/>
              <w:rPr>
                <w:rStyle w:val="Hyperlink"/>
                <w:sz w:val="22"/>
                <w:szCs w:val="22"/>
                <w:u w:val="none"/>
              </w:rPr>
            </w:pPr>
            <w:r w:rsidRPr="001647C6">
              <w:rPr>
                <w:sz w:val="22"/>
                <w:szCs w:val="22"/>
              </w:rPr>
              <w:t xml:space="preserve">NMG </w:t>
            </w:r>
            <w:hyperlink r:id="rId7" w:history="1">
              <w:r w:rsidRPr="001647C6">
                <w:rPr>
                  <w:rStyle w:val="Hyperlink"/>
                  <w:sz w:val="22"/>
                  <w:szCs w:val="22"/>
                </w:rPr>
                <w:t>9.1g/h</w:t>
              </w:r>
            </w:hyperlink>
            <w:r w:rsidRPr="001647C6">
              <w:rPr>
                <w:sz w:val="22"/>
                <w:szCs w:val="22"/>
              </w:rPr>
              <w:t xml:space="preserve">, </w:t>
            </w:r>
            <w:hyperlink r:id="rId8" w:history="1">
              <w:r w:rsidRPr="001647C6">
                <w:rPr>
                  <w:rStyle w:val="Hyperlink"/>
                  <w:sz w:val="22"/>
                  <w:szCs w:val="22"/>
                </w:rPr>
                <w:t>9.2f</w:t>
              </w:r>
            </w:hyperlink>
            <w:r w:rsidRPr="001647C6">
              <w:rPr>
                <w:sz w:val="22"/>
                <w:szCs w:val="22"/>
              </w:rPr>
              <w:t xml:space="preserve">, </w:t>
            </w:r>
            <w:hyperlink r:id="rId9" w:history="1">
              <w:r w:rsidRPr="001647C6">
                <w:rPr>
                  <w:rStyle w:val="Hyperlink"/>
                  <w:sz w:val="22"/>
                  <w:szCs w:val="22"/>
                </w:rPr>
                <w:t>9.3f/g</w:t>
              </w:r>
            </w:hyperlink>
            <w:r w:rsidRPr="001647C6">
              <w:rPr>
                <w:sz w:val="22"/>
                <w:szCs w:val="22"/>
              </w:rPr>
              <w:t xml:space="preserve">, </w:t>
            </w:r>
            <w:hyperlink r:id="rId10" w:history="1">
              <w:r w:rsidRPr="001647C6">
                <w:rPr>
                  <w:rStyle w:val="Hyperlink"/>
                  <w:sz w:val="22"/>
                  <w:szCs w:val="22"/>
                </w:rPr>
                <w:t>5.3e/f/g</w:t>
              </w:r>
            </w:hyperlink>
            <w:r w:rsidRPr="001647C6">
              <w:rPr>
                <w:sz w:val="22"/>
                <w:szCs w:val="22"/>
              </w:rPr>
              <w:t xml:space="preserve">, </w:t>
            </w:r>
            <w:hyperlink r:id="rId11" w:history="1">
              <w:r w:rsidRPr="001647C6">
                <w:rPr>
                  <w:rStyle w:val="Hyperlink"/>
                  <w:sz w:val="22"/>
                  <w:szCs w:val="22"/>
                </w:rPr>
                <w:t>5.1f</w:t>
              </w:r>
            </w:hyperlink>
            <w:r w:rsidR="0062604B">
              <w:rPr>
                <w:rStyle w:val="Hyperlink"/>
                <w:sz w:val="22"/>
                <w:szCs w:val="22"/>
              </w:rPr>
              <w:t xml:space="preserve">, </w:t>
            </w:r>
            <w:hyperlink r:id="rId12" w:history="1">
              <w:r w:rsidR="0062604B" w:rsidRPr="0062604B">
                <w:rPr>
                  <w:rStyle w:val="Hyperlink"/>
                  <w:sz w:val="22"/>
                  <w:szCs w:val="22"/>
                </w:rPr>
                <w:t>10.h/i</w:t>
              </w:r>
            </w:hyperlink>
          </w:p>
          <w:p w:rsidR="0062604B" w:rsidRPr="0062604B" w:rsidRDefault="0062604B" w:rsidP="0062604B">
            <w:pPr>
              <w:pStyle w:val="TextNMG"/>
              <w:rPr>
                <w:b/>
                <w:i/>
                <w:sz w:val="22"/>
                <w:szCs w:val="22"/>
              </w:rPr>
            </w:pPr>
          </w:p>
        </w:tc>
      </w:tr>
      <w:tr w:rsidR="003460FC" w:rsidRPr="00FB6E8C" w:rsidTr="000925F7">
        <w:trPr>
          <w:trHeight w:val="400"/>
        </w:trPr>
        <w:tc>
          <w:tcPr>
            <w:tcW w:w="5161" w:type="dxa"/>
            <w:tcBorders>
              <w:top w:val="single" w:sz="4" w:space="0" w:color="000000"/>
              <w:left w:val="single" w:sz="4" w:space="0" w:color="000000"/>
            </w:tcBorders>
            <w:shd w:val="clear" w:color="auto" w:fill="E5B8B7"/>
          </w:tcPr>
          <w:p w:rsidR="00A5488F" w:rsidRPr="00FB6E8C" w:rsidRDefault="00466CD3" w:rsidP="00FB6E8C">
            <w:pPr>
              <w:pStyle w:val="berschrift1"/>
              <w:keepNext w:val="0"/>
              <w:snapToGrid w:val="0"/>
              <w:spacing w:before="60"/>
              <w:rPr>
                <w:rFonts w:ascii="Arial" w:hAnsi="Arial" w:cs="Arial"/>
                <w:b w:val="0"/>
                <w:sz w:val="22"/>
                <w:szCs w:val="22"/>
              </w:rPr>
            </w:pPr>
            <w:r w:rsidRPr="00CF02D8">
              <w:rPr>
                <w:rFonts w:ascii="Arial" w:hAnsi="Arial" w:cs="Arial"/>
                <w:sz w:val="22"/>
                <w:szCs w:val="22"/>
              </w:rPr>
              <w:t>Denk- Arbeits- Handlungsweisen</w:t>
            </w:r>
            <w:r w:rsidR="00CF02D8">
              <w:rPr>
                <w:rFonts w:ascii="Arial" w:hAnsi="Arial" w:cs="Arial"/>
                <w:sz w:val="22"/>
                <w:szCs w:val="22"/>
              </w:rPr>
              <w:t xml:space="preserve"> (DAH)</w:t>
            </w:r>
          </w:p>
        </w:tc>
        <w:tc>
          <w:tcPr>
            <w:tcW w:w="5245" w:type="dxa"/>
            <w:tcBorders>
              <w:top w:val="single" w:sz="4" w:space="0" w:color="000000"/>
              <w:left w:val="single" w:sz="4" w:space="0" w:color="000000"/>
            </w:tcBorders>
            <w:shd w:val="clear" w:color="auto" w:fill="E5B8B7"/>
          </w:tcPr>
          <w:p w:rsidR="00466CD3" w:rsidRPr="00466CD3" w:rsidRDefault="00466CD3" w:rsidP="00DE2F0F">
            <w:pPr>
              <w:pStyle w:val="berschrift1"/>
              <w:keepNext w:val="0"/>
              <w:snapToGrid w:val="0"/>
              <w:spacing w:before="60"/>
              <w:rPr>
                <w:rFonts w:ascii="Arial" w:hAnsi="Arial" w:cs="Arial"/>
                <w:b w:val="0"/>
                <w:sz w:val="22"/>
                <w:szCs w:val="22"/>
              </w:rPr>
            </w:pPr>
            <w:r w:rsidRPr="004D40D7">
              <w:rPr>
                <w:rFonts w:ascii="Arial" w:hAnsi="Arial" w:cs="Arial"/>
                <w:sz w:val="22"/>
                <w:szCs w:val="22"/>
              </w:rPr>
              <w:t>Inhalte,</w:t>
            </w:r>
            <w:r w:rsidRPr="00DE2F0F">
              <w:rPr>
                <w:rFonts w:ascii="Arial" w:hAnsi="Arial" w:cs="Arial"/>
                <w:sz w:val="22"/>
                <w:szCs w:val="22"/>
              </w:rPr>
              <w:t xml:space="preserve"> </w:t>
            </w:r>
            <w:r w:rsidRPr="004D40D7">
              <w:rPr>
                <w:rFonts w:ascii="Arial" w:hAnsi="Arial" w:cs="Arial"/>
                <w:sz w:val="22"/>
                <w:szCs w:val="22"/>
              </w:rPr>
              <w:t>Begriffe,</w:t>
            </w:r>
            <w:r w:rsidRPr="00DE2F0F">
              <w:rPr>
                <w:rFonts w:ascii="Arial" w:hAnsi="Arial" w:cs="Arial"/>
                <w:sz w:val="22"/>
                <w:szCs w:val="22"/>
              </w:rPr>
              <w:t xml:space="preserve"> </w:t>
            </w:r>
            <w:r w:rsidRPr="004D40D7">
              <w:rPr>
                <w:rFonts w:ascii="Arial" w:hAnsi="Arial" w:cs="Arial"/>
                <w:sz w:val="22"/>
                <w:szCs w:val="22"/>
              </w:rPr>
              <w:t>Konzepte</w:t>
            </w:r>
          </w:p>
          <w:p w:rsidR="0060740A" w:rsidRPr="00FB6E8C" w:rsidRDefault="0060740A" w:rsidP="00DE2F0F">
            <w:pPr>
              <w:pStyle w:val="berschrift1"/>
              <w:keepNext w:val="0"/>
              <w:snapToGrid w:val="0"/>
              <w:spacing w:before="60"/>
              <w:rPr>
                <w:rFonts w:ascii="Arial" w:hAnsi="Arial" w:cs="Arial"/>
                <w:b w:val="0"/>
                <w:sz w:val="22"/>
                <w:szCs w:val="22"/>
              </w:rPr>
            </w:pPr>
          </w:p>
        </w:tc>
        <w:tc>
          <w:tcPr>
            <w:tcW w:w="4762" w:type="dxa"/>
            <w:tcBorders>
              <w:top w:val="single" w:sz="4" w:space="0" w:color="auto"/>
              <w:left w:val="single" w:sz="4" w:space="0" w:color="000000"/>
              <w:bottom w:val="single" w:sz="4" w:space="0" w:color="000000"/>
              <w:right w:val="single" w:sz="4" w:space="0" w:color="000000"/>
            </w:tcBorders>
            <w:shd w:val="clear" w:color="auto" w:fill="E5B8B7"/>
          </w:tcPr>
          <w:p w:rsidR="00263E1A" w:rsidRDefault="00263E1A">
            <w:pPr>
              <w:pStyle w:val="berschrift1"/>
              <w:keepNext w:val="0"/>
              <w:snapToGrid w:val="0"/>
              <w:spacing w:before="60"/>
              <w:rPr>
                <w:rFonts w:ascii="Arial" w:hAnsi="Arial" w:cs="Arial"/>
                <w:sz w:val="22"/>
                <w:szCs w:val="22"/>
              </w:rPr>
            </w:pPr>
            <w:r w:rsidRPr="00FB6E8C">
              <w:rPr>
                <w:rFonts w:ascii="Arial" w:hAnsi="Arial" w:cs="Arial"/>
                <w:sz w:val="22"/>
                <w:szCs w:val="22"/>
              </w:rPr>
              <w:t>Überfachliche Kompetenzen</w:t>
            </w:r>
          </w:p>
          <w:p w:rsidR="003460FC" w:rsidRPr="00FB6E8C" w:rsidRDefault="00DE6FCE">
            <w:pPr>
              <w:pStyle w:val="berschrift1"/>
              <w:keepNext w:val="0"/>
              <w:snapToGrid w:val="0"/>
              <w:spacing w:before="60"/>
              <w:rPr>
                <w:rFonts w:ascii="Arial" w:hAnsi="Arial" w:cs="Arial"/>
                <w:sz w:val="22"/>
                <w:szCs w:val="22"/>
              </w:rPr>
            </w:pPr>
            <w:r w:rsidRPr="00FB6E8C">
              <w:rPr>
                <w:rFonts w:ascii="Arial" w:hAnsi="Arial" w:cs="Arial"/>
                <w:sz w:val="22"/>
                <w:szCs w:val="22"/>
              </w:rPr>
              <w:t>Überfachliche Themen</w:t>
            </w:r>
          </w:p>
        </w:tc>
      </w:tr>
      <w:tr w:rsidR="00BF2322" w:rsidTr="00FF2B32">
        <w:tblPrEx>
          <w:tblCellMar>
            <w:left w:w="80" w:type="dxa"/>
            <w:right w:w="80" w:type="dxa"/>
          </w:tblCellMar>
        </w:tblPrEx>
        <w:trPr>
          <w:trHeight w:val="2512"/>
        </w:trPr>
        <w:tc>
          <w:tcPr>
            <w:tcW w:w="5161" w:type="dxa"/>
            <w:tcBorders>
              <w:top w:val="single" w:sz="4" w:space="0" w:color="000000"/>
              <w:left w:val="single" w:sz="4" w:space="0" w:color="000000"/>
              <w:bottom w:val="single" w:sz="4" w:space="0" w:color="auto"/>
            </w:tcBorders>
            <w:shd w:val="clear" w:color="auto" w:fill="auto"/>
          </w:tcPr>
          <w:p w:rsidR="00BF2322" w:rsidRPr="001647C6" w:rsidRDefault="00BF2322" w:rsidP="00BF2322">
            <w:pPr>
              <w:pStyle w:val="TextNMG"/>
              <w:rPr>
                <w:color w:val="0563C1" w:themeColor="hyperlink"/>
                <w:sz w:val="22"/>
                <w:szCs w:val="22"/>
                <w:u w:val="single"/>
              </w:rPr>
            </w:pPr>
            <w:r w:rsidRPr="001647C6">
              <w:rPr>
                <w:sz w:val="22"/>
                <w:szCs w:val="22"/>
              </w:rPr>
              <w:t>betrachten, fragen, einschätzen, vergleichen</w:t>
            </w:r>
          </w:p>
          <w:p w:rsidR="00BF2322" w:rsidRPr="004D40D7" w:rsidRDefault="00BF2322" w:rsidP="00BF2322">
            <w:pPr>
              <w:tabs>
                <w:tab w:val="clear" w:pos="567"/>
              </w:tabs>
              <w:ind w:left="119"/>
              <w:rPr>
                <w:rFonts w:ascii="Arial" w:hAnsi="Arial" w:cs="Arial"/>
                <w:sz w:val="20"/>
              </w:rPr>
            </w:pPr>
          </w:p>
          <w:p w:rsidR="00BF2322" w:rsidRPr="004D40D7" w:rsidRDefault="00BF2322" w:rsidP="00BF2322">
            <w:pPr>
              <w:rPr>
                <w:sz w:val="20"/>
              </w:rPr>
            </w:pPr>
          </w:p>
        </w:tc>
        <w:tc>
          <w:tcPr>
            <w:tcW w:w="5245" w:type="dxa"/>
            <w:tcBorders>
              <w:top w:val="single" w:sz="4" w:space="0" w:color="000000"/>
              <w:left w:val="single" w:sz="4" w:space="0" w:color="000000"/>
              <w:bottom w:val="single" w:sz="4" w:space="0" w:color="auto"/>
            </w:tcBorders>
            <w:shd w:val="clear" w:color="auto" w:fill="auto"/>
          </w:tcPr>
          <w:p w:rsidR="00BF2322" w:rsidRDefault="00BF2322" w:rsidP="00BF2322">
            <w:pPr>
              <w:tabs>
                <w:tab w:val="clear" w:pos="567"/>
              </w:tabs>
              <w:ind w:left="40"/>
              <w:rPr>
                <w:rFonts w:ascii="Arial" w:hAnsi="Arial" w:cs="Arial"/>
                <w:sz w:val="22"/>
                <w:szCs w:val="22"/>
                <w:lang w:val="de-CH"/>
              </w:rPr>
            </w:pPr>
            <w:r w:rsidRPr="001647C6">
              <w:rPr>
                <w:rFonts w:ascii="Arial" w:hAnsi="Arial" w:cs="Arial"/>
                <w:sz w:val="22"/>
                <w:szCs w:val="22"/>
                <w:lang w:val="de-CH"/>
              </w:rPr>
              <w:t xml:space="preserve">Geschichte als Rekonstruktion aus Spuren, </w:t>
            </w:r>
          </w:p>
          <w:p w:rsidR="00BF2322" w:rsidRDefault="00BF2322" w:rsidP="00BF2322">
            <w:pPr>
              <w:tabs>
                <w:tab w:val="clear" w:pos="567"/>
              </w:tabs>
              <w:ind w:left="40"/>
              <w:rPr>
                <w:rFonts w:ascii="Arial" w:hAnsi="Arial" w:cs="Arial"/>
                <w:sz w:val="22"/>
                <w:szCs w:val="22"/>
                <w:lang w:val="de-CH"/>
              </w:rPr>
            </w:pPr>
            <w:r w:rsidRPr="001647C6">
              <w:rPr>
                <w:rFonts w:ascii="Arial" w:hAnsi="Arial" w:cs="Arial"/>
                <w:sz w:val="22"/>
                <w:szCs w:val="22"/>
                <w:lang w:val="de-CH"/>
              </w:rPr>
              <w:t xml:space="preserve">Wandel von verschiedenen Lebensformen, </w:t>
            </w:r>
          </w:p>
          <w:p w:rsidR="00BF2322" w:rsidRDefault="00BF2322" w:rsidP="00BF2322">
            <w:pPr>
              <w:tabs>
                <w:tab w:val="clear" w:pos="567"/>
              </w:tabs>
              <w:ind w:left="40"/>
              <w:rPr>
                <w:rFonts w:ascii="Arial" w:hAnsi="Arial" w:cs="Arial"/>
                <w:sz w:val="22"/>
                <w:szCs w:val="22"/>
                <w:lang w:val="de-CH"/>
              </w:rPr>
            </w:pPr>
            <w:r w:rsidRPr="001647C6">
              <w:rPr>
                <w:rFonts w:ascii="Arial" w:hAnsi="Arial" w:cs="Arial"/>
                <w:sz w:val="22"/>
                <w:szCs w:val="22"/>
                <w:lang w:val="de-CH"/>
              </w:rPr>
              <w:t xml:space="preserve">die Bedeutung technischer Entwicklungen, Entdeckungen und Erfindungen  </w:t>
            </w:r>
          </w:p>
          <w:p w:rsidR="00BF2322" w:rsidRDefault="00BF2322" w:rsidP="00BF2322">
            <w:pPr>
              <w:tabs>
                <w:tab w:val="clear" w:pos="567"/>
              </w:tabs>
              <w:rPr>
                <w:rFonts w:ascii="Arial" w:hAnsi="Arial"/>
                <w:sz w:val="22"/>
                <w:szCs w:val="22"/>
              </w:rPr>
            </w:pPr>
          </w:p>
          <w:p w:rsidR="00BF2322" w:rsidRPr="001647C6" w:rsidRDefault="00BF2322" w:rsidP="00BF2322">
            <w:pPr>
              <w:tabs>
                <w:tab w:val="clear" w:pos="567"/>
              </w:tabs>
              <w:rPr>
                <w:rFonts w:ascii="Arial" w:hAnsi="Arial"/>
                <w:sz w:val="22"/>
                <w:szCs w:val="22"/>
              </w:rPr>
            </w:pPr>
            <w:r w:rsidRPr="001647C6">
              <w:rPr>
                <w:rFonts w:ascii="Arial" w:hAnsi="Arial"/>
                <w:sz w:val="22"/>
                <w:szCs w:val="22"/>
              </w:rPr>
              <w:t>Macht, Herrschaft und Gesellschaft:</w:t>
            </w:r>
          </w:p>
          <w:p w:rsidR="00BF2322" w:rsidRPr="001647C6" w:rsidRDefault="00BF2322" w:rsidP="00BF2322">
            <w:pPr>
              <w:widowControl/>
              <w:numPr>
                <w:ilvl w:val="0"/>
                <w:numId w:val="25"/>
              </w:numPr>
              <w:tabs>
                <w:tab w:val="clear" w:pos="567"/>
              </w:tabs>
              <w:suppressAutoHyphens w:val="0"/>
              <w:rPr>
                <w:rFonts w:ascii="Arial" w:hAnsi="Arial"/>
                <w:sz w:val="22"/>
                <w:szCs w:val="22"/>
              </w:rPr>
            </w:pPr>
            <w:r w:rsidRPr="001647C6">
              <w:rPr>
                <w:rFonts w:ascii="Arial" w:hAnsi="Arial"/>
                <w:sz w:val="22"/>
                <w:szCs w:val="22"/>
              </w:rPr>
              <w:t>Rollenteilung und Ständegesellschaft (König und Ständeordnung)</w:t>
            </w:r>
          </w:p>
          <w:p w:rsidR="00BF2322" w:rsidRPr="001647C6" w:rsidRDefault="00BF2322" w:rsidP="00BF2322">
            <w:pPr>
              <w:widowControl/>
              <w:numPr>
                <w:ilvl w:val="0"/>
                <w:numId w:val="25"/>
              </w:numPr>
              <w:tabs>
                <w:tab w:val="clear" w:pos="567"/>
              </w:tabs>
              <w:suppressAutoHyphens w:val="0"/>
              <w:rPr>
                <w:rFonts w:ascii="Arial" w:hAnsi="Arial"/>
                <w:sz w:val="22"/>
                <w:szCs w:val="22"/>
              </w:rPr>
            </w:pPr>
            <w:r w:rsidRPr="001647C6">
              <w:rPr>
                <w:rFonts w:ascii="Arial" w:hAnsi="Arial"/>
                <w:sz w:val="22"/>
                <w:szCs w:val="22"/>
              </w:rPr>
              <w:t xml:space="preserve">Bedeutung der Machtverhältnisse und gegenseitige Abhängigkeit </w:t>
            </w:r>
          </w:p>
          <w:p w:rsidR="00BF2322" w:rsidRPr="001647C6" w:rsidRDefault="00BF2322" w:rsidP="00BF2322">
            <w:pPr>
              <w:widowControl/>
              <w:numPr>
                <w:ilvl w:val="0"/>
                <w:numId w:val="25"/>
              </w:numPr>
              <w:tabs>
                <w:tab w:val="clear" w:pos="567"/>
              </w:tabs>
              <w:suppressAutoHyphens w:val="0"/>
              <w:rPr>
                <w:rFonts w:ascii="Arial" w:hAnsi="Arial"/>
                <w:sz w:val="22"/>
                <w:szCs w:val="22"/>
              </w:rPr>
            </w:pPr>
            <w:r w:rsidRPr="001647C6">
              <w:rPr>
                <w:rFonts w:ascii="Arial" w:hAnsi="Arial"/>
                <w:sz w:val="22"/>
                <w:szCs w:val="22"/>
              </w:rPr>
              <w:t xml:space="preserve">Bündnisse als Friedensregelung über Dorf- und Stadtgrenzen </w:t>
            </w:r>
          </w:p>
          <w:p w:rsidR="00BF2322" w:rsidRPr="001647C6" w:rsidRDefault="00BF2322" w:rsidP="00BF2322">
            <w:pPr>
              <w:tabs>
                <w:tab w:val="clear" w:pos="567"/>
              </w:tabs>
              <w:ind w:left="40"/>
              <w:rPr>
                <w:rFonts w:ascii="Arial" w:hAnsi="Arial" w:cs="Arial"/>
                <w:sz w:val="22"/>
                <w:szCs w:val="22"/>
                <w:lang w:val="de-CH"/>
              </w:rPr>
            </w:pPr>
            <w:r w:rsidRPr="001647C6">
              <w:rPr>
                <w:rFonts w:ascii="Arial" w:hAnsi="Arial" w:cs="Arial"/>
                <w:sz w:val="22"/>
                <w:szCs w:val="22"/>
                <w:lang w:val="de-CH"/>
              </w:rPr>
              <w:t xml:space="preserve">                                                                                                </w:t>
            </w:r>
          </w:p>
          <w:p w:rsidR="00BF2322" w:rsidRPr="001647C6" w:rsidRDefault="00BF2322" w:rsidP="00BF2322">
            <w:pPr>
              <w:tabs>
                <w:tab w:val="clear" w:pos="567"/>
              </w:tabs>
              <w:ind w:left="40"/>
              <w:rPr>
                <w:rFonts w:ascii="Arial" w:hAnsi="Arial" w:cs="Arial"/>
                <w:b/>
                <w:sz w:val="20"/>
                <w:lang w:val="de-CH"/>
              </w:rPr>
            </w:pPr>
          </w:p>
        </w:tc>
        <w:tc>
          <w:tcPr>
            <w:tcW w:w="4762" w:type="dxa"/>
            <w:tcBorders>
              <w:left w:val="single" w:sz="4" w:space="0" w:color="000000"/>
              <w:bottom w:val="single" w:sz="4" w:space="0" w:color="auto"/>
              <w:right w:val="single" w:sz="4" w:space="0" w:color="000000"/>
            </w:tcBorders>
            <w:shd w:val="clear" w:color="auto" w:fill="auto"/>
          </w:tcPr>
          <w:p w:rsidR="00BF2322" w:rsidRPr="00114790" w:rsidRDefault="00BF2322" w:rsidP="00BF2322">
            <w:pPr>
              <w:tabs>
                <w:tab w:val="clear" w:pos="567"/>
              </w:tabs>
              <w:snapToGrid w:val="0"/>
              <w:rPr>
                <w:rFonts w:ascii="Arial" w:hAnsi="Arial" w:cs="Arial"/>
                <w:sz w:val="20"/>
              </w:rPr>
            </w:pPr>
            <w:proofErr w:type="spellStart"/>
            <w:r w:rsidRPr="00114790">
              <w:rPr>
                <w:rFonts w:ascii="Arial" w:hAnsi="Arial" w:cs="Arial"/>
                <w:sz w:val="20"/>
              </w:rPr>
              <w:t>SuS</w:t>
            </w:r>
            <w:proofErr w:type="spellEnd"/>
            <w:r w:rsidRPr="00114790">
              <w:rPr>
                <w:rFonts w:ascii="Arial" w:hAnsi="Arial" w:cs="Arial"/>
                <w:sz w:val="20"/>
              </w:rPr>
              <w:t>…</w:t>
            </w:r>
          </w:p>
          <w:p w:rsidR="00BF2322" w:rsidRPr="00114790" w:rsidRDefault="00BF2322" w:rsidP="00BF2322">
            <w:pPr>
              <w:numPr>
                <w:ilvl w:val="0"/>
                <w:numId w:val="5"/>
              </w:numPr>
              <w:tabs>
                <w:tab w:val="clear" w:pos="567"/>
              </w:tabs>
              <w:snapToGrid w:val="0"/>
              <w:ind w:left="494"/>
              <w:rPr>
                <w:rFonts w:ascii="Arial" w:hAnsi="Arial" w:cs="Arial"/>
                <w:sz w:val="20"/>
              </w:rPr>
            </w:pPr>
            <w:r w:rsidRPr="00114790">
              <w:rPr>
                <w:rFonts w:ascii="Arial" w:hAnsi="Arial" w:cs="Arial"/>
                <w:sz w:val="20"/>
              </w:rPr>
              <w:t xml:space="preserve">können eigene Einschätzungen und Beurteilungen mit solchen von </w:t>
            </w:r>
            <w:proofErr w:type="spellStart"/>
            <w:r w:rsidRPr="00114790">
              <w:rPr>
                <w:rFonts w:ascii="Arial" w:hAnsi="Arial" w:cs="Arial"/>
                <w:sz w:val="20"/>
              </w:rPr>
              <w:t>aussen</w:t>
            </w:r>
            <w:proofErr w:type="spellEnd"/>
            <w:r w:rsidRPr="00114790">
              <w:rPr>
                <w:rFonts w:ascii="Arial" w:hAnsi="Arial" w:cs="Arial"/>
                <w:sz w:val="20"/>
              </w:rPr>
              <w:t xml:space="preserve"> vergleichen und Schlüsse ziehen (Selbst- und Fremdeinschätzung).</w:t>
            </w:r>
          </w:p>
          <w:p w:rsidR="00BF2322" w:rsidRPr="00114790" w:rsidRDefault="00BF2322" w:rsidP="00BF2322">
            <w:pPr>
              <w:numPr>
                <w:ilvl w:val="0"/>
                <w:numId w:val="5"/>
              </w:numPr>
              <w:tabs>
                <w:tab w:val="clear" w:pos="567"/>
              </w:tabs>
              <w:snapToGrid w:val="0"/>
              <w:ind w:left="494"/>
              <w:rPr>
                <w:rFonts w:ascii="Arial" w:hAnsi="Arial" w:cs="Arial"/>
                <w:sz w:val="20"/>
              </w:rPr>
            </w:pPr>
            <w:r w:rsidRPr="00114790">
              <w:rPr>
                <w:rFonts w:ascii="Arial" w:hAnsi="Arial" w:cs="Arial"/>
                <w:sz w:val="20"/>
              </w:rPr>
              <w:t xml:space="preserve">können die gesammelten Informationen strukturieren und zusammenfassen und dabei Wesentliches von Nebensächlichem unterscheiden. </w:t>
            </w:r>
          </w:p>
          <w:p w:rsidR="00BF2322" w:rsidRPr="00114790" w:rsidRDefault="00BF2322" w:rsidP="00BF2322">
            <w:pPr>
              <w:numPr>
                <w:ilvl w:val="0"/>
                <w:numId w:val="5"/>
              </w:numPr>
              <w:tabs>
                <w:tab w:val="clear" w:pos="567"/>
              </w:tabs>
              <w:snapToGrid w:val="0"/>
              <w:ind w:left="494"/>
              <w:rPr>
                <w:rFonts w:ascii="Arial" w:hAnsi="Arial" w:cs="Arial"/>
                <w:sz w:val="20"/>
              </w:rPr>
            </w:pPr>
            <w:r w:rsidRPr="00114790">
              <w:rPr>
                <w:rFonts w:ascii="Arial" w:hAnsi="Arial" w:cs="Arial"/>
                <w:sz w:val="20"/>
              </w:rPr>
              <w:t xml:space="preserve">können Informationen vergleichen und Zusammenhänge herstellen (vernetztes Denken). </w:t>
            </w:r>
          </w:p>
          <w:p w:rsidR="00BF2322" w:rsidRPr="004D40D7" w:rsidRDefault="00BF2322" w:rsidP="00BF2322">
            <w:pPr>
              <w:numPr>
                <w:ilvl w:val="0"/>
                <w:numId w:val="5"/>
              </w:numPr>
              <w:tabs>
                <w:tab w:val="clear" w:pos="567"/>
              </w:tabs>
              <w:snapToGrid w:val="0"/>
              <w:ind w:left="494"/>
              <w:rPr>
                <w:rFonts w:ascii="Arial" w:hAnsi="Arial" w:cs="Arial"/>
                <w:sz w:val="20"/>
              </w:rPr>
            </w:pPr>
            <w:r w:rsidRPr="00114790">
              <w:rPr>
                <w:rFonts w:ascii="Arial" w:hAnsi="Arial" w:cs="Arial"/>
                <w:sz w:val="20"/>
              </w:rPr>
              <w:t>können die Qualität und Bedeutung der gesammelten und strukturierten Informationen abschätzen und beurteilen.</w:t>
            </w:r>
          </w:p>
        </w:tc>
      </w:tr>
      <w:tr w:rsidR="00BF2322" w:rsidTr="00FF2B32">
        <w:tblPrEx>
          <w:tblCellMar>
            <w:left w:w="80" w:type="dxa"/>
            <w:right w:w="80" w:type="dxa"/>
          </w:tblCellMar>
        </w:tblPrEx>
        <w:trPr>
          <w:trHeight w:val="2884"/>
        </w:trPr>
        <w:tc>
          <w:tcPr>
            <w:tcW w:w="10406" w:type="dxa"/>
            <w:gridSpan w:val="2"/>
            <w:tcBorders>
              <w:top w:val="single" w:sz="4" w:space="0" w:color="auto"/>
              <w:left w:val="single" w:sz="4" w:space="0" w:color="auto"/>
              <w:bottom w:val="single" w:sz="4" w:space="0" w:color="auto"/>
              <w:right w:val="single" w:sz="4" w:space="0" w:color="auto"/>
            </w:tcBorders>
            <w:shd w:val="clear" w:color="auto" w:fill="auto"/>
          </w:tcPr>
          <w:p w:rsidR="00BF2322" w:rsidRPr="00166C8E" w:rsidRDefault="00BF2322" w:rsidP="00BF2322">
            <w:pPr>
              <w:pStyle w:val="berschrift1"/>
              <w:keepNext w:val="0"/>
              <w:snapToGrid w:val="0"/>
              <w:spacing w:before="60"/>
            </w:pPr>
            <w:r>
              <w:rPr>
                <w:rFonts w:ascii="Arial" w:hAnsi="Arial" w:cs="Arial"/>
                <w:sz w:val="22"/>
                <w:szCs w:val="22"/>
              </w:rPr>
              <w:t>Kompetenzerwartung / Lernziel (aus der Sicht de</w:t>
            </w:r>
            <w:r w:rsidR="00766C84">
              <w:rPr>
                <w:rFonts w:ascii="Arial" w:hAnsi="Arial" w:cs="Arial"/>
                <w:sz w:val="22"/>
                <w:szCs w:val="22"/>
              </w:rPr>
              <w:t>r</w:t>
            </w:r>
            <w:r>
              <w:rPr>
                <w:rFonts w:ascii="Arial" w:hAnsi="Arial" w:cs="Arial"/>
                <w:sz w:val="22"/>
                <w:szCs w:val="22"/>
              </w:rPr>
              <w:t xml:space="preserve"> S</w:t>
            </w:r>
            <w:r w:rsidR="00766C84">
              <w:rPr>
                <w:rFonts w:ascii="Arial" w:hAnsi="Arial" w:cs="Arial"/>
                <w:sz w:val="22"/>
                <w:szCs w:val="22"/>
              </w:rPr>
              <w:t>uS</w:t>
            </w:r>
            <w:bookmarkStart w:id="0" w:name="_GoBack"/>
            <w:bookmarkEnd w:id="0"/>
            <w:r>
              <w:rPr>
                <w:rFonts w:ascii="Arial" w:hAnsi="Arial" w:cs="Arial"/>
                <w:sz w:val="22"/>
                <w:szCs w:val="22"/>
              </w:rPr>
              <w:t>)</w:t>
            </w:r>
          </w:p>
          <w:p w:rsidR="00BF2322" w:rsidRPr="0062604B" w:rsidRDefault="00BF2322" w:rsidP="00BF2322">
            <w:pPr>
              <w:numPr>
                <w:ilvl w:val="0"/>
                <w:numId w:val="8"/>
              </w:numPr>
              <w:tabs>
                <w:tab w:val="clear" w:pos="567"/>
                <w:tab w:val="left" w:pos="353"/>
              </w:tabs>
              <w:snapToGrid w:val="0"/>
              <w:ind w:left="353"/>
              <w:rPr>
                <w:sz w:val="20"/>
              </w:rPr>
            </w:pPr>
            <w:r w:rsidRPr="0062604B">
              <w:rPr>
                <w:sz w:val="20"/>
              </w:rPr>
              <w:t>Ich kann Informationen aus Bildern der früheren Zeit gewinnen</w:t>
            </w:r>
          </w:p>
          <w:p w:rsidR="00BF2322" w:rsidRPr="0062604B" w:rsidRDefault="00BF2322" w:rsidP="00BF2322">
            <w:pPr>
              <w:numPr>
                <w:ilvl w:val="0"/>
                <w:numId w:val="8"/>
              </w:numPr>
              <w:tabs>
                <w:tab w:val="clear" w:pos="567"/>
                <w:tab w:val="left" w:pos="353"/>
              </w:tabs>
              <w:snapToGrid w:val="0"/>
              <w:ind w:left="353"/>
              <w:rPr>
                <w:sz w:val="20"/>
              </w:rPr>
            </w:pPr>
            <w:r w:rsidRPr="0062604B">
              <w:rPr>
                <w:sz w:val="20"/>
              </w:rPr>
              <w:t>Ich kann ein Bild des Spätmittelalters deuten und das Leben mit der heutigen Zeit vergleichen</w:t>
            </w:r>
          </w:p>
          <w:p w:rsidR="00BF2322" w:rsidRPr="0062604B" w:rsidRDefault="00BF2322" w:rsidP="00BF2322">
            <w:pPr>
              <w:numPr>
                <w:ilvl w:val="0"/>
                <w:numId w:val="8"/>
              </w:numPr>
              <w:tabs>
                <w:tab w:val="clear" w:pos="567"/>
                <w:tab w:val="left" w:pos="353"/>
              </w:tabs>
              <w:snapToGrid w:val="0"/>
              <w:ind w:left="353"/>
              <w:rPr>
                <w:sz w:val="20"/>
              </w:rPr>
            </w:pPr>
            <w:r w:rsidRPr="0062604B">
              <w:rPr>
                <w:sz w:val="20"/>
              </w:rPr>
              <w:t>Ich kann das Spätmittelalter in den Zeitstrahl einordnen</w:t>
            </w:r>
          </w:p>
          <w:p w:rsidR="00BF2322" w:rsidRPr="0062604B" w:rsidRDefault="00BF2322" w:rsidP="00BF2322">
            <w:pPr>
              <w:numPr>
                <w:ilvl w:val="0"/>
                <w:numId w:val="8"/>
              </w:numPr>
              <w:tabs>
                <w:tab w:val="clear" w:pos="567"/>
                <w:tab w:val="left" w:pos="353"/>
              </w:tabs>
              <w:snapToGrid w:val="0"/>
              <w:ind w:left="353"/>
              <w:rPr>
                <w:sz w:val="20"/>
              </w:rPr>
            </w:pPr>
            <w:r w:rsidRPr="0062604B">
              <w:rPr>
                <w:sz w:val="20"/>
              </w:rPr>
              <w:t>Ich kann erklären worin sich das Leben im Spätmittelalter von der Zeit davor und danach unterscheidet</w:t>
            </w:r>
          </w:p>
          <w:p w:rsidR="00BF2322" w:rsidRPr="0062604B" w:rsidRDefault="00BF2322" w:rsidP="00BF2322">
            <w:pPr>
              <w:numPr>
                <w:ilvl w:val="0"/>
                <w:numId w:val="8"/>
              </w:numPr>
              <w:tabs>
                <w:tab w:val="clear" w:pos="567"/>
                <w:tab w:val="left" w:pos="353"/>
              </w:tabs>
              <w:snapToGrid w:val="0"/>
              <w:ind w:left="353"/>
              <w:rPr>
                <w:sz w:val="20"/>
              </w:rPr>
            </w:pPr>
            <w:r w:rsidRPr="0062604B">
              <w:rPr>
                <w:sz w:val="20"/>
              </w:rPr>
              <w:t>Ich kann die Ständeordnung des Mittelalters mit der heutigen Gesellschaft vergleichen</w:t>
            </w:r>
          </w:p>
          <w:p w:rsidR="00BF2322" w:rsidRPr="00BF2322" w:rsidRDefault="00BF2322" w:rsidP="00BF2322">
            <w:pPr>
              <w:numPr>
                <w:ilvl w:val="0"/>
                <w:numId w:val="8"/>
              </w:numPr>
              <w:tabs>
                <w:tab w:val="clear" w:pos="567"/>
                <w:tab w:val="left" w:pos="353"/>
              </w:tabs>
              <w:snapToGrid w:val="0"/>
              <w:ind w:left="353"/>
            </w:pPr>
            <w:r w:rsidRPr="0062604B">
              <w:rPr>
                <w:sz w:val="20"/>
              </w:rPr>
              <w:t>Ich kann Bündnisse zur Friedenssicherung im Spätmittelalter erkennen</w:t>
            </w:r>
          </w:p>
          <w:p w:rsidR="00BF2322" w:rsidRPr="0062604B" w:rsidRDefault="00BF2322" w:rsidP="00BF2322">
            <w:pPr>
              <w:numPr>
                <w:ilvl w:val="0"/>
                <w:numId w:val="8"/>
              </w:numPr>
              <w:tabs>
                <w:tab w:val="clear" w:pos="567"/>
                <w:tab w:val="left" w:pos="353"/>
              </w:tabs>
              <w:snapToGrid w:val="0"/>
              <w:ind w:left="353"/>
              <w:rPr>
                <w:sz w:val="20"/>
              </w:rPr>
            </w:pPr>
            <w:r w:rsidRPr="0062604B">
              <w:rPr>
                <w:sz w:val="20"/>
              </w:rPr>
              <w:t>Ich kann Fragen zum Leben im Spätmittelalter stellen und Antworten suchen</w:t>
            </w:r>
          </w:p>
          <w:p w:rsidR="00BF2322" w:rsidRPr="00263E1A" w:rsidRDefault="00BF2322" w:rsidP="00BF2322">
            <w:pPr>
              <w:numPr>
                <w:ilvl w:val="0"/>
                <w:numId w:val="8"/>
              </w:numPr>
              <w:tabs>
                <w:tab w:val="clear" w:pos="567"/>
                <w:tab w:val="left" w:pos="353"/>
              </w:tabs>
              <w:snapToGrid w:val="0"/>
              <w:ind w:left="353"/>
            </w:pPr>
          </w:p>
        </w:tc>
        <w:tc>
          <w:tcPr>
            <w:tcW w:w="4762" w:type="dxa"/>
            <w:vMerge w:val="restart"/>
            <w:tcBorders>
              <w:top w:val="single" w:sz="4" w:space="0" w:color="auto"/>
              <w:left w:val="single" w:sz="4" w:space="0" w:color="auto"/>
              <w:bottom w:val="single" w:sz="4" w:space="0" w:color="auto"/>
              <w:right w:val="single" w:sz="4" w:space="0" w:color="auto"/>
            </w:tcBorders>
            <w:shd w:val="clear" w:color="auto" w:fill="auto"/>
          </w:tcPr>
          <w:p w:rsidR="00BF2322" w:rsidRPr="00DE2F0F" w:rsidRDefault="00BF2322" w:rsidP="00BF2322">
            <w:pPr>
              <w:pStyle w:val="berschrift1"/>
              <w:keepNext w:val="0"/>
              <w:numPr>
                <w:ilvl w:val="0"/>
                <w:numId w:val="0"/>
              </w:numPr>
              <w:snapToGrid w:val="0"/>
              <w:spacing w:before="60"/>
              <w:rPr>
                <w:rFonts w:ascii="Arial" w:hAnsi="Arial" w:cs="Arial"/>
                <w:sz w:val="22"/>
                <w:szCs w:val="22"/>
              </w:rPr>
            </w:pPr>
            <w:r w:rsidRPr="00DE2F0F">
              <w:rPr>
                <w:rFonts w:ascii="Arial" w:hAnsi="Arial" w:cs="Arial"/>
                <w:sz w:val="22"/>
                <w:szCs w:val="22"/>
              </w:rPr>
              <w:t>Material, Medien, Ler</w:t>
            </w:r>
            <w:r>
              <w:rPr>
                <w:rFonts w:ascii="Arial" w:hAnsi="Arial" w:cs="Arial"/>
                <w:sz w:val="22"/>
                <w:szCs w:val="22"/>
              </w:rPr>
              <w:t>n</w:t>
            </w:r>
            <w:r w:rsidRPr="00DE2F0F">
              <w:rPr>
                <w:rFonts w:ascii="Arial" w:hAnsi="Arial" w:cs="Arial"/>
                <w:sz w:val="22"/>
                <w:szCs w:val="22"/>
              </w:rPr>
              <w:t>-</w:t>
            </w:r>
            <w:r>
              <w:rPr>
                <w:rFonts w:ascii="Arial" w:hAnsi="Arial" w:cs="Arial"/>
                <w:sz w:val="22"/>
                <w:szCs w:val="22"/>
              </w:rPr>
              <w:t xml:space="preserve"> und </w:t>
            </w:r>
            <w:r w:rsidRPr="00DE2F0F">
              <w:rPr>
                <w:rFonts w:ascii="Arial" w:hAnsi="Arial" w:cs="Arial"/>
                <w:sz w:val="22"/>
                <w:szCs w:val="22"/>
              </w:rPr>
              <w:t>Le</w:t>
            </w:r>
            <w:r>
              <w:rPr>
                <w:rFonts w:ascii="Arial" w:hAnsi="Arial" w:cs="Arial"/>
                <w:sz w:val="22"/>
                <w:szCs w:val="22"/>
              </w:rPr>
              <w:t>hr</w:t>
            </w:r>
            <w:r w:rsidRPr="00DE2F0F">
              <w:rPr>
                <w:rFonts w:ascii="Arial" w:hAnsi="Arial" w:cs="Arial"/>
                <w:sz w:val="22"/>
                <w:szCs w:val="22"/>
              </w:rPr>
              <w:t xml:space="preserve">mittel </w:t>
            </w:r>
          </w:p>
          <w:p w:rsidR="00BF2322" w:rsidRPr="001647C6" w:rsidRDefault="00BF2322" w:rsidP="00BF2322">
            <w:pPr>
              <w:pStyle w:val="AufzhlungNMG"/>
              <w:numPr>
                <w:ilvl w:val="0"/>
                <w:numId w:val="8"/>
              </w:numPr>
              <w:rPr>
                <w:sz w:val="22"/>
                <w:szCs w:val="22"/>
              </w:rPr>
            </w:pPr>
            <w:r w:rsidRPr="001647C6">
              <w:rPr>
                <w:sz w:val="22"/>
                <w:szCs w:val="22"/>
              </w:rPr>
              <w:t>«Die Stadt im späten Mittelalter» von planet schule (Lernplattform online)</w:t>
            </w:r>
          </w:p>
          <w:p w:rsidR="00BF2322" w:rsidRDefault="00BF2322" w:rsidP="00BF2322">
            <w:pPr>
              <w:pStyle w:val="AufzhlungNMG"/>
              <w:numPr>
                <w:ilvl w:val="0"/>
                <w:numId w:val="8"/>
              </w:numPr>
              <w:rPr>
                <w:sz w:val="22"/>
                <w:szCs w:val="22"/>
              </w:rPr>
            </w:pPr>
            <w:proofErr w:type="spellStart"/>
            <w:r w:rsidRPr="001647C6">
              <w:rPr>
                <w:sz w:val="22"/>
                <w:szCs w:val="22"/>
              </w:rPr>
              <w:t>Ideenset</w:t>
            </w:r>
            <w:proofErr w:type="spellEnd"/>
            <w:r w:rsidRPr="001647C6">
              <w:rPr>
                <w:sz w:val="22"/>
                <w:szCs w:val="22"/>
              </w:rPr>
              <w:t xml:space="preserve"> «Historisches Bern» (www.phbern.ch)</w:t>
            </w:r>
          </w:p>
          <w:p w:rsidR="00BF2322" w:rsidRPr="001647C6" w:rsidRDefault="00BF2322" w:rsidP="00BF2322">
            <w:pPr>
              <w:pStyle w:val="AufzhlungNMG"/>
              <w:numPr>
                <w:ilvl w:val="0"/>
                <w:numId w:val="8"/>
              </w:numPr>
              <w:rPr>
                <w:sz w:val="22"/>
                <w:szCs w:val="22"/>
              </w:rPr>
            </w:pPr>
            <w:r>
              <w:rPr>
                <w:sz w:val="22"/>
                <w:szCs w:val="22"/>
              </w:rPr>
              <w:t xml:space="preserve">Stufenspezifische Ergänzungen im Lernarrangement 4, Umsetzungshilfen </w:t>
            </w:r>
            <w:proofErr w:type="spellStart"/>
            <w:r>
              <w:rPr>
                <w:sz w:val="22"/>
                <w:szCs w:val="22"/>
              </w:rPr>
              <w:t>Faechernet</w:t>
            </w:r>
            <w:proofErr w:type="spellEnd"/>
            <w:r>
              <w:rPr>
                <w:sz w:val="22"/>
                <w:szCs w:val="22"/>
              </w:rPr>
              <w:t xml:space="preserve"> -&gt; </w:t>
            </w:r>
            <w:hyperlink r:id="rId13" w:history="1">
              <w:r w:rsidRPr="00FF2B32">
                <w:rPr>
                  <w:rStyle w:val="Hyperlink"/>
                  <w:sz w:val="22"/>
                  <w:szCs w:val="22"/>
                </w:rPr>
                <w:t>hier</w:t>
              </w:r>
            </w:hyperlink>
          </w:p>
          <w:p w:rsidR="00BF2322" w:rsidRDefault="00BF2322" w:rsidP="00BF2322">
            <w:pPr>
              <w:rPr>
                <w:rFonts w:ascii="Arial" w:hAnsi="Arial"/>
                <w:sz w:val="22"/>
                <w:szCs w:val="22"/>
              </w:rPr>
            </w:pPr>
          </w:p>
          <w:p w:rsidR="00BF2322" w:rsidRPr="00FF2B32" w:rsidRDefault="00BF2322" w:rsidP="00BF2322">
            <w:pPr>
              <w:rPr>
                <w:rFonts w:ascii="Arial" w:hAnsi="Arial"/>
                <w:sz w:val="22"/>
                <w:szCs w:val="22"/>
              </w:rPr>
            </w:pPr>
            <w:r w:rsidRPr="00FF2B32">
              <w:rPr>
                <w:rFonts w:ascii="Arial" w:hAnsi="Arial"/>
                <w:sz w:val="22"/>
                <w:szCs w:val="22"/>
              </w:rPr>
              <w:t xml:space="preserve">Spuren – Horizonte </w:t>
            </w:r>
          </w:p>
          <w:p w:rsidR="00BF2322" w:rsidRPr="00FF2B32" w:rsidRDefault="00BF2322" w:rsidP="00BF2322">
            <w:pPr>
              <w:widowControl/>
              <w:numPr>
                <w:ilvl w:val="0"/>
                <w:numId w:val="8"/>
              </w:numPr>
              <w:tabs>
                <w:tab w:val="clear" w:pos="567"/>
              </w:tabs>
              <w:suppressAutoHyphens w:val="0"/>
              <w:rPr>
                <w:rFonts w:ascii="Arial" w:hAnsi="Arial"/>
                <w:sz w:val="22"/>
                <w:szCs w:val="22"/>
              </w:rPr>
            </w:pPr>
            <w:r w:rsidRPr="00FF2B32">
              <w:rPr>
                <w:rFonts w:ascii="Arial" w:hAnsi="Arial"/>
                <w:sz w:val="22"/>
                <w:szCs w:val="22"/>
              </w:rPr>
              <w:lastRenderedPageBreak/>
              <w:t>HLL Hinweise für Lehrerinnen und Lehrer im Lehrmittel, ab S. 58</w:t>
            </w:r>
          </w:p>
          <w:p w:rsidR="00BF2322" w:rsidRPr="00FF2B32" w:rsidRDefault="00BF2322" w:rsidP="00BF2322">
            <w:pPr>
              <w:widowControl/>
              <w:numPr>
                <w:ilvl w:val="0"/>
                <w:numId w:val="8"/>
              </w:numPr>
              <w:tabs>
                <w:tab w:val="clear" w:pos="567"/>
              </w:tabs>
              <w:suppressAutoHyphens w:val="0"/>
              <w:rPr>
                <w:rFonts w:ascii="Arial" w:hAnsi="Arial"/>
                <w:sz w:val="22"/>
                <w:szCs w:val="22"/>
              </w:rPr>
            </w:pPr>
            <w:r w:rsidRPr="00FF2B32">
              <w:rPr>
                <w:rFonts w:ascii="Arial" w:hAnsi="Arial"/>
                <w:sz w:val="22"/>
                <w:szCs w:val="22"/>
              </w:rPr>
              <w:t>Themenheft TH: Leben im Spätmittelalter ab S.50</w:t>
            </w:r>
          </w:p>
          <w:p w:rsidR="00BF2322" w:rsidRPr="00FF2B32" w:rsidRDefault="00BF2322" w:rsidP="00BF2322">
            <w:pPr>
              <w:widowControl/>
              <w:numPr>
                <w:ilvl w:val="0"/>
                <w:numId w:val="8"/>
              </w:numPr>
              <w:tabs>
                <w:tab w:val="clear" w:pos="567"/>
              </w:tabs>
              <w:suppressAutoHyphens w:val="0"/>
              <w:rPr>
                <w:rFonts w:ascii="Arial" w:hAnsi="Arial"/>
                <w:sz w:val="22"/>
                <w:szCs w:val="22"/>
              </w:rPr>
            </w:pPr>
            <w:r w:rsidRPr="00FF2B32">
              <w:rPr>
                <w:rFonts w:ascii="Arial" w:hAnsi="Arial"/>
                <w:sz w:val="22"/>
                <w:szCs w:val="22"/>
              </w:rPr>
              <w:t>4 Themenbilder und 4 Poster</w:t>
            </w:r>
          </w:p>
          <w:p w:rsidR="00BF2322" w:rsidRPr="00FF2B32" w:rsidRDefault="00BF2322" w:rsidP="00BF2322">
            <w:pPr>
              <w:widowControl/>
              <w:numPr>
                <w:ilvl w:val="0"/>
                <w:numId w:val="8"/>
              </w:numPr>
              <w:tabs>
                <w:tab w:val="clear" w:pos="567"/>
              </w:tabs>
              <w:suppressAutoHyphens w:val="0"/>
              <w:rPr>
                <w:rFonts w:ascii="Arial" w:hAnsi="Arial"/>
                <w:sz w:val="22"/>
                <w:szCs w:val="22"/>
              </w:rPr>
            </w:pPr>
            <w:r w:rsidRPr="00FF2B32">
              <w:rPr>
                <w:rFonts w:ascii="Arial" w:hAnsi="Arial"/>
                <w:sz w:val="22"/>
                <w:szCs w:val="22"/>
              </w:rPr>
              <w:t>Glossar</w:t>
            </w:r>
          </w:p>
          <w:p w:rsidR="00BF2322" w:rsidRPr="00FF2B32" w:rsidRDefault="00BF2322" w:rsidP="00BF2322">
            <w:pPr>
              <w:widowControl/>
              <w:numPr>
                <w:ilvl w:val="0"/>
                <w:numId w:val="8"/>
              </w:numPr>
              <w:tabs>
                <w:tab w:val="clear" w:pos="567"/>
              </w:tabs>
              <w:suppressAutoHyphens w:val="0"/>
              <w:rPr>
                <w:rFonts w:ascii="Arial" w:hAnsi="Arial"/>
                <w:sz w:val="22"/>
                <w:szCs w:val="22"/>
              </w:rPr>
            </w:pPr>
            <w:r w:rsidRPr="00FF2B32">
              <w:rPr>
                <w:rFonts w:ascii="Arial" w:hAnsi="Arial"/>
                <w:sz w:val="22"/>
                <w:szCs w:val="22"/>
              </w:rPr>
              <w:t>Klassenmaterial KM 50-53</w:t>
            </w:r>
          </w:p>
          <w:p w:rsidR="00BF2322" w:rsidRPr="00FF2B32" w:rsidRDefault="00BF2322" w:rsidP="00BF2322">
            <w:pPr>
              <w:widowControl/>
              <w:numPr>
                <w:ilvl w:val="0"/>
                <w:numId w:val="8"/>
              </w:numPr>
              <w:tabs>
                <w:tab w:val="clear" w:pos="567"/>
              </w:tabs>
              <w:suppressAutoHyphens w:val="0"/>
              <w:rPr>
                <w:rFonts w:ascii="Arial" w:hAnsi="Arial"/>
                <w:sz w:val="22"/>
                <w:szCs w:val="22"/>
              </w:rPr>
            </w:pPr>
            <w:r w:rsidRPr="00FF2B32">
              <w:rPr>
                <w:rFonts w:ascii="Arial" w:hAnsi="Arial"/>
                <w:sz w:val="22"/>
                <w:szCs w:val="22"/>
              </w:rPr>
              <w:t>Lernkoffer KM 137.1 Bilder lesen</w:t>
            </w:r>
          </w:p>
          <w:p w:rsidR="00BF2322" w:rsidRPr="00FF2B32" w:rsidRDefault="00BF2322" w:rsidP="00BF2322">
            <w:pPr>
              <w:widowControl/>
              <w:numPr>
                <w:ilvl w:val="0"/>
                <w:numId w:val="8"/>
              </w:numPr>
              <w:tabs>
                <w:tab w:val="clear" w:pos="567"/>
              </w:tabs>
              <w:suppressAutoHyphens w:val="0"/>
              <w:rPr>
                <w:rFonts w:ascii="Arial" w:hAnsi="Arial"/>
                <w:sz w:val="22"/>
                <w:szCs w:val="22"/>
              </w:rPr>
            </w:pPr>
            <w:r w:rsidRPr="00FF2B32">
              <w:rPr>
                <w:rFonts w:ascii="Arial" w:hAnsi="Arial"/>
                <w:sz w:val="22"/>
                <w:szCs w:val="22"/>
              </w:rPr>
              <w:t xml:space="preserve">KM 143.12 </w:t>
            </w:r>
            <w:proofErr w:type="spellStart"/>
            <w:r w:rsidRPr="00FF2B32">
              <w:rPr>
                <w:rFonts w:ascii="Arial" w:hAnsi="Arial"/>
                <w:sz w:val="22"/>
                <w:szCs w:val="22"/>
              </w:rPr>
              <w:t>Tableaux</w:t>
            </w:r>
            <w:proofErr w:type="spellEnd"/>
            <w:r w:rsidRPr="00FF2B32">
              <w:rPr>
                <w:rFonts w:ascii="Arial" w:hAnsi="Arial"/>
                <w:sz w:val="22"/>
                <w:szCs w:val="22"/>
              </w:rPr>
              <w:t xml:space="preserve"> </w:t>
            </w:r>
            <w:proofErr w:type="spellStart"/>
            <w:r w:rsidRPr="00FF2B32">
              <w:rPr>
                <w:rFonts w:ascii="Arial" w:hAnsi="Arial"/>
                <w:sz w:val="22"/>
                <w:szCs w:val="22"/>
              </w:rPr>
              <w:t>vivants</w:t>
            </w:r>
            <w:proofErr w:type="spellEnd"/>
          </w:p>
          <w:p w:rsidR="00BF2322" w:rsidRPr="00FF2B32" w:rsidRDefault="00BF2322" w:rsidP="00BF2322">
            <w:pPr>
              <w:widowControl/>
              <w:numPr>
                <w:ilvl w:val="0"/>
                <w:numId w:val="8"/>
              </w:numPr>
              <w:tabs>
                <w:tab w:val="clear" w:pos="567"/>
              </w:tabs>
              <w:suppressAutoHyphens w:val="0"/>
              <w:rPr>
                <w:rFonts w:ascii="Arial" w:hAnsi="Arial"/>
                <w:sz w:val="22"/>
                <w:szCs w:val="22"/>
              </w:rPr>
            </w:pPr>
            <w:r w:rsidRPr="00FF2B32">
              <w:rPr>
                <w:rFonts w:ascii="Arial" w:hAnsi="Arial"/>
                <w:sz w:val="22"/>
                <w:szCs w:val="22"/>
              </w:rPr>
              <w:t>CD 1, Track 2 – 14</w:t>
            </w:r>
          </w:p>
          <w:p w:rsidR="00BF2322" w:rsidRDefault="00BF2322" w:rsidP="00BF2322">
            <w:pPr>
              <w:numPr>
                <w:ilvl w:val="0"/>
                <w:numId w:val="8"/>
              </w:numPr>
              <w:tabs>
                <w:tab w:val="clear" w:pos="567"/>
                <w:tab w:val="left" w:pos="353"/>
              </w:tabs>
              <w:snapToGrid w:val="0"/>
              <w:rPr>
                <w:sz w:val="20"/>
                <w:lang w:val="de-CH"/>
              </w:rPr>
            </w:pPr>
          </w:p>
          <w:p w:rsidR="00BF2322" w:rsidRPr="004D40D7" w:rsidRDefault="00BF2322" w:rsidP="00BF2322">
            <w:pPr>
              <w:tabs>
                <w:tab w:val="clear" w:pos="567"/>
                <w:tab w:val="left" w:pos="353"/>
              </w:tabs>
              <w:snapToGrid w:val="0"/>
              <w:ind w:left="360"/>
              <w:rPr>
                <w:sz w:val="20"/>
                <w:lang w:val="de-CH"/>
              </w:rPr>
            </w:pPr>
          </w:p>
        </w:tc>
      </w:tr>
      <w:tr w:rsidR="00BF2322" w:rsidTr="00FF2B32">
        <w:tblPrEx>
          <w:tblCellMar>
            <w:left w:w="80" w:type="dxa"/>
            <w:right w:w="80" w:type="dxa"/>
          </w:tblCellMar>
        </w:tblPrEx>
        <w:trPr>
          <w:trHeight w:val="1273"/>
        </w:trPr>
        <w:tc>
          <w:tcPr>
            <w:tcW w:w="10406" w:type="dxa"/>
            <w:gridSpan w:val="2"/>
            <w:tcBorders>
              <w:top w:val="single" w:sz="4" w:space="0" w:color="auto"/>
              <w:left w:val="single" w:sz="4" w:space="0" w:color="000000"/>
              <w:bottom w:val="single" w:sz="4" w:space="0" w:color="000000"/>
            </w:tcBorders>
            <w:shd w:val="clear" w:color="auto" w:fill="auto"/>
          </w:tcPr>
          <w:p w:rsidR="00BF2322" w:rsidRDefault="00BF2322" w:rsidP="00BF2322">
            <w:pPr>
              <w:snapToGrid w:val="0"/>
              <w:rPr>
                <w:rFonts w:ascii="Arial" w:hAnsi="Arial" w:cs="Arial"/>
                <w:b/>
                <w:sz w:val="22"/>
                <w:szCs w:val="22"/>
              </w:rPr>
            </w:pPr>
            <w:r w:rsidRPr="00DE2F0F">
              <w:rPr>
                <w:rFonts w:ascii="Arial" w:hAnsi="Arial" w:cs="Arial"/>
                <w:sz w:val="22"/>
                <w:szCs w:val="22"/>
                <w:lang w:val="de-CH" w:eastAsia="de-DE"/>
              </w:rPr>
              <w:lastRenderedPageBreak/>
              <w:t xml:space="preserve"> </w:t>
            </w:r>
            <w:r w:rsidRPr="00DE2F0F">
              <w:rPr>
                <w:rFonts w:ascii="Arial" w:hAnsi="Arial" w:cs="Arial"/>
                <w:b/>
                <w:sz w:val="22"/>
                <w:szCs w:val="22"/>
              </w:rPr>
              <w:t>Dokumentation/Darstellen</w:t>
            </w:r>
          </w:p>
          <w:p w:rsidR="00BF2322" w:rsidRDefault="00BF2322" w:rsidP="00BF2322">
            <w:pPr>
              <w:snapToGrid w:val="0"/>
              <w:spacing w:before="60"/>
              <w:rPr>
                <w:rFonts w:ascii="Arial" w:hAnsi="Arial" w:cs="Arial"/>
                <w:sz w:val="22"/>
                <w:szCs w:val="22"/>
                <w:lang w:val="de-CH" w:eastAsia="de-DE"/>
              </w:rPr>
            </w:pPr>
            <w:r w:rsidRPr="001647C6">
              <w:rPr>
                <w:rFonts w:ascii="Arial" w:hAnsi="Arial" w:cs="Arial"/>
                <w:sz w:val="22"/>
                <w:szCs w:val="22"/>
                <w:lang w:val="de-CH" w:eastAsia="de-DE"/>
              </w:rPr>
              <w:t>Eigene Forschungsfrage klären</w:t>
            </w:r>
            <w:r>
              <w:rPr>
                <w:rFonts w:ascii="Arial" w:hAnsi="Arial" w:cs="Arial"/>
                <w:sz w:val="22"/>
                <w:szCs w:val="22"/>
                <w:lang w:val="de-CH" w:eastAsia="de-DE"/>
              </w:rPr>
              <w:t xml:space="preserve">. Die gesammelten Informationen werden dann in eine Erzählung oder einen Dialog </w:t>
            </w:r>
            <w:r w:rsidRPr="001647C6">
              <w:rPr>
                <w:rFonts w:ascii="Arial" w:hAnsi="Arial" w:cs="Arial"/>
                <w:sz w:val="22"/>
                <w:szCs w:val="22"/>
                <w:lang w:val="de-CH" w:eastAsia="de-DE"/>
              </w:rPr>
              <w:t xml:space="preserve">aus Perspektive einer fiktiven, historischen Person </w:t>
            </w:r>
            <w:r>
              <w:rPr>
                <w:rFonts w:ascii="Arial" w:hAnsi="Arial" w:cs="Arial"/>
                <w:sz w:val="22"/>
                <w:szCs w:val="22"/>
                <w:lang w:val="de-CH" w:eastAsia="de-DE"/>
              </w:rPr>
              <w:t>verarbeitet und vorgestellt.</w:t>
            </w:r>
          </w:p>
          <w:p w:rsidR="00BF2322" w:rsidRPr="001647C6" w:rsidRDefault="00BF2322" w:rsidP="00BF2322">
            <w:pPr>
              <w:snapToGrid w:val="0"/>
              <w:spacing w:before="60"/>
              <w:rPr>
                <w:rFonts w:ascii="Arial" w:hAnsi="Arial" w:cs="Arial"/>
                <w:sz w:val="22"/>
                <w:szCs w:val="22"/>
                <w:lang w:val="de-CH" w:eastAsia="de-DE"/>
              </w:rPr>
            </w:pPr>
            <w:r w:rsidRPr="001647C6">
              <w:rPr>
                <w:rFonts w:ascii="Arial" w:hAnsi="Arial" w:cs="Arial"/>
                <w:sz w:val="22"/>
                <w:szCs w:val="22"/>
                <w:lang w:val="de-CH" w:eastAsia="de-DE"/>
              </w:rPr>
              <w:t xml:space="preserve"> </w:t>
            </w:r>
          </w:p>
          <w:p w:rsidR="00BF2322" w:rsidRPr="0062604B" w:rsidRDefault="00BF2322" w:rsidP="00BF2322">
            <w:pPr>
              <w:widowControl/>
              <w:tabs>
                <w:tab w:val="clear" w:pos="567"/>
              </w:tabs>
              <w:suppressAutoHyphens w:val="0"/>
              <w:rPr>
                <w:rFonts w:ascii="Arial" w:hAnsi="Arial"/>
                <w:sz w:val="22"/>
                <w:szCs w:val="22"/>
              </w:rPr>
            </w:pPr>
            <w:r w:rsidRPr="0062604B">
              <w:rPr>
                <w:rFonts w:ascii="Arial" w:hAnsi="Arial"/>
                <w:sz w:val="22"/>
                <w:szCs w:val="22"/>
              </w:rPr>
              <w:t>Thematische Seiten selber gestalten</w:t>
            </w:r>
            <w:r>
              <w:rPr>
                <w:rFonts w:ascii="Arial" w:hAnsi="Arial"/>
                <w:sz w:val="22"/>
                <w:szCs w:val="22"/>
              </w:rPr>
              <w:t xml:space="preserve">, </w:t>
            </w:r>
            <w:r w:rsidRPr="0062604B">
              <w:rPr>
                <w:rFonts w:ascii="Arial" w:hAnsi="Arial"/>
                <w:sz w:val="22"/>
                <w:szCs w:val="22"/>
              </w:rPr>
              <w:t xml:space="preserve">Wahlauftrag zu </w:t>
            </w:r>
            <w:proofErr w:type="spellStart"/>
            <w:r w:rsidRPr="0062604B">
              <w:rPr>
                <w:rFonts w:ascii="Arial" w:hAnsi="Arial"/>
                <w:sz w:val="22"/>
                <w:szCs w:val="22"/>
              </w:rPr>
              <w:t>Spu</w:t>
            </w:r>
            <w:proofErr w:type="spellEnd"/>
            <w:r w:rsidRPr="0062604B">
              <w:rPr>
                <w:rFonts w:ascii="Arial" w:hAnsi="Arial"/>
                <w:sz w:val="22"/>
                <w:szCs w:val="22"/>
              </w:rPr>
              <w:t>-Ho S. TH S.54-69</w:t>
            </w:r>
          </w:p>
          <w:p w:rsidR="00BF2322" w:rsidRPr="0062604B" w:rsidRDefault="00BF2322" w:rsidP="00BF2322">
            <w:pPr>
              <w:snapToGrid w:val="0"/>
              <w:spacing w:before="60"/>
              <w:rPr>
                <w:rFonts w:ascii="Arial" w:hAnsi="Arial" w:cs="Arial"/>
                <w:sz w:val="22"/>
                <w:szCs w:val="22"/>
                <w:lang w:eastAsia="de-DE"/>
              </w:rPr>
            </w:pPr>
          </w:p>
        </w:tc>
        <w:tc>
          <w:tcPr>
            <w:tcW w:w="4762" w:type="dxa"/>
            <w:vMerge/>
            <w:tcBorders>
              <w:top w:val="single" w:sz="4" w:space="0" w:color="auto"/>
              <w:left w:val="single" w:sz="4" w:space="0" w:color="000000"/>
              <w:bottom w:val="single" w:sz="4" w:space="0" w:color="000000"/>
              <w:right w:val="single" w:sz="4" w:space="0" w:color="000000"/>
            </w:tcBorders>
            <w:shd w:val="clear" w:color="auto" w:fill="auto"/>
          </w:tcPr>
          <w:p w:rsidR="00BF2322" w:rsidRPr="00DE2F0F" w:rsidRDefault="00BF2322" w:rsidP="00BF2322">
            <w:pPr>
              <w:snapToGrid w:val="0"/>
              <w:rPr>
                <w:rFonts w:ascii="Arial" w:hAnsi="Arial" w:cs="Arial"/>
                <w:b/>
                <w:sz w:val="22"/>
                <w:szCs w:val="22"/>
              </w:rPr>
            </w:pPr>
          </w:p>
        </w:tc>
      </w:tr>
      <w:tr w:rsidR="00BF2322" w:rsidTr="003D38E0">
        <w:tblPrEx>
          <w:tblCellMar>
            <w:left w:w="80" w:type="dxa"/>
            <w:right w:w="80" w:type="dxa"/>
          </w:tblCellMar>
        </w:tblPrEx>
        <w:trPr>
          <w:trHeight w:val="1820"/>
        </w:trPr>
        <w:tc>
          <w:tcPr>
            <w:tcW w:w="10406" w:type="dxa"/>
            <w:gridSpan w:val="2"/>
            <w:tcBorders>
              <w:top w:val="single" w:sz="4" w:space="0" w:color="000000"/>
              <w:left w:val="single" w:sz="4" w:space="0" w:color="000000"/>
              <w:bottom w:val="single" w:sz="4" w:space="0" w:color="000000"/>
            </w:tcBorders>
            <w:shd w:val="clear" w:color="auto" w:fill="auto"/>
          </w:tcPr>
          <w:p w:rsidR="00BF2322" w:rsidRPr="00DE2F0F" w:rsidRDefault="00BF2322" w:rsidP="00BF2322">
            <w:pPr>
              <w:snapToGrid w:val="0"/>
              <w:rPr>
                <w:rFonts w:ascii="Arial" w:hAnsi="Arial" w:cs="Arial"/>
                <w:b/>
                <w:sz w:val="22"/>
                <w:szCs w:val="22"/>
              </w:rPr>
            </w:pPr>
            <w:r w:rsidRPr="00DE2F0F">
              <w:rPr>
                <w:rFonts w:ascii="Arial" w:hAnsi="Arial" w:cs="Arial"/>
                <w:b/>
                <w:sz w:val="22"/>
                <w:szCs w:val="22"/>
              </w:rPr>
              <w:t>Begutachten,</w:t>
            </w:r>
            <w:r w:rsidRPr="00DE2F0F">
              <w:rPr>
                <w:rFonts w:ascii="Arial" w:eastAsia="Arial" w:hAnsi="Arial" w:cs="Arial"/>
                <w:b/>
                <w:sz w:val="22"/>
                <w:szCs w:val="22"/>
              </w:rPr>
              <w:t xml:space="preserve"> </w:t>
            </w:r>
            <w:r w:rsidRPr="00DE2F0F">
              <w:rPr>
                <w:rFonts w:ascii="Arial" w:hAnsi="Arial" w:cs="Arial"/>
                <w:b/>
                <w:sz w:val="22"/>
                <w:szCs w:val="22"/>
              </w:rPr>
              <w:t xml:space="preserve">Beurteilen </w:t>
            </w:r>
            <w:r w:rsidRPr="00DE2F0F">
              <w:rPr>
                <w:rFonts w:ascii="Arial" w:hAnsi="Arial" w:cs="Arial"/>
                <w:sz w:val="22"/>
                <w:szCs w:val="22"/>
                <w:lang w:val="de-CH" w:eastAsia="de-DE"/>
              </w:rPr>
              <w:t>(</w:t>
            </w:r>
            <w:r>
              <w:rPr>
                <w:rFonts w:ascii="Arial" w:hAnsi="Arial" w:cs="Arial"/>
                <w:sz w:val="22"/>
                <w:szCs w:val="22"/>
                <w:lang w:val="de-CH" w:eastAsia="de-DE"/>
              </w:rPr>
              <w:t xml:space="preserve">formativ und </w:t>
            </w:r>
            <w:proofErr w:type="spellStart"/>
            <w:r>
              <w:rPr>
                <w:rFonts w:ascii="Arial" w:hAnsi="Arial" w:cs="Arial"/>
                <w:sz w:val="22"/>
                <w:szCs w:val="22"/>
                <w:lang w:val="de-CH" w:eastAsia="de-DE"/>
              </w:rPr>
              <w:t>summativ</w:t>
            </w:r>
            <w:proofErr w:type="spellEnd"/>
            <w:r w:rsidRPr="00DE2F0F">
              <w:rPr>
                <w:rFonts w:ascii="Arial" w:hAnsi="Arial" w:cs="Arial"/>
                <w:sz w:val="22"/>
                <w:szCs w:val="22"/>
                <w:lang w:val="de-CH" w:eastAsia="de-DE"/>
              </w:rPr>
              <w:t>)</w:t>
            </w:r>
          </w:p>
          <w:p w:rsidR="00BF2322" w:rsidRDefault="00BF2322" w:rsidP="00BF2322">
            <w:pPr>
              <w:snapToGrid w:val="0"/>
              <w:rPr>
                <w:rFonts w:ascii="Arial" w:hAnsi="Arial" w:cs="Arial"/>
                <w:sz w:val="22"/>
                <w:szCs w:val="22"/>
                <w:lang w:val="de-CH"/>
              </w:rPr>
            </w:pPr>
            <w:r w:rsidRPr="001647C6">
              <w:rPr>
                <w:rFonts w:ascii="Arial" w:hAnsi="Arial" w:cs="Arial"/>
                <w:sz w:val="22"/>
                <w:szCs w:val="22"/>
                <w:lang w:val="de-CH"/>
              </w:rPr>
              <w:t>Aufgabe zu DAH: «Bilder lesen» (siehe Spuren–Horizonte, Lernkoffer)</w:t>
            </w:r>
          </w:p>
          <w:p w:rsidR="00BF2322" w:rsidRPr="00FF2B32" w:rsidRDefault="00BF2322" w:rsidP="00BF2322">
            <w:pPr>
              <w:snapToGrid w:val="0"/>
              <w:rPr>
                <w:rFonts w:ascii="Arial" w:hAnsi="Arial" w:cs="Arial"/>
                <w:i/>
                <w:sz w:val="22"/>
                <w:szCs w:val="22"/>
              </w:rPr>
            </w:pPr>
            <w:r w:rsidRPr="00FF2B32">
              <w:rPr>
                <w:rFonts w:ascii="Arial" w:hAnsi="Arial" w:cs="Arial"/>
                <w:sz w:val="22"/>
                <w:szCs w:val="22"/>
              </w:rPr>
              <w:t xml:space="preserve">Die Doppelseite im NMM-Heft zu einem Akzent des Mittelalters nach Kriterien beurteilen (Auftrag mit </w:t>
            </w:r>
            <w:proofErr w:type="spellStart"/>
            <w:r w:rsidRPr="00FF2B32">
              <w:rPr>
                <w:rFonts w:ascii="Arial" w:hAnsi="Arial" w:cs="Arial"/>
                <w:sz w:val="22"/>
                <w:szCs w:val="22"/>
              </w:rPr>
              <w:t>Spu</w:t>
            </w:r>
            <w:proofErr w:type="spellEnd"/>
            <w:r w:rsidRPr="00FF2B32">
              <w:rPr>
                <w:rFonts w:ascii="Arial" w:hAnsi="Arial" w:cs="Arial"/>
                <w:sz w:val="22"/>
                <w:szCs w:val="22"/>
              </w:rPr>
              <w:t>-Ho S. TH S.54-69). Selbst– und Fremdeinschätzung</w:t>
            </w:r>
          </w:p>
          <w:p w:rsidR="00BF2322" w:rsidRPr="001647C6" w:rsidRDefault="00BF2322" w:rsidP="00BF2322">
            <w:pPr>
              <w:snapToGrid w:val="0"/>
              <w:rPr>
                <w:rFonts w:ascii="Arial" w:hAnsi="Arial" w:cs="Arial"/>
                <w:sz w:val="22"/>
                <w:szCs w:val="22"/>
              </w:rPr>
            </w:pPr>
            <w:r>
              <w:rPr>
                <w:rFonts w:ascii="Arial" w:hAnsi="Arial" w:cs="Arial"/>
                <w:sz w:val="22"/>
                <w:szCs w:val="22"/>
              </w:rPr>
              <w:t>Lernprozess Akzent "gelerntes Darstellen"</w:t>
            </w:r>
          </w:p>
          <w:p w:rsidR="00BF2322" w:rsidRPr="00DE2F0F" w:rsidRDefault="00BF2322" w:rsidP="00BF2322">
            <w:pPr>
              <w:snapToGrid w:val="0"/>
              <w:spacing w:before="60"/>
              <w:rPr>
                <w:rFonts w:ascii="Arial" w:hAnsi="Arial" w:cs="Arial"/>
                <w:b/>
                <w:sz w:val="22"/>
                <w:szCs w:val="22"/>
                <w:lang w:val="de-CH" w:eastAsia="de-DE"/>
              </w:rPr>
            </w:pPr>
            <w:r w:rsidRPr="00DE2F0F">
              <w:rPr>
                <w:rFonts w:ascii="Arial" w:hAnsi="Arial" w:cs="Arial"/>
                <w:sz w:val="22"/>
                <w:szCs w:val="22"/>
              </w:rPr>
              <w:t xml:space="preserve"> </w:t>
            </w:r>
          </w:p>
        </w:tc>
        <w:tc>
          <w:tcPr>
            <w:tcW w:w="4762" w:type="dxa"/>
            <w:tcBorders>
              <w:top w:val="single" w:sz="4" w:space="0" w:color="000000"/>
              <w:left w:val="single" w:sz="4" w:space="0" w:color="000000"/>
              <w:bottom w:val="single" w:sz="4" w:space="0" w:color="000000"/>
              <w:right w:val="single" w:sz="4" w:space="0" w:color="000000"/>
            </w:tcBorders>
            <w:shd w:val="clear" w:color="auto" w:fill="auto"/>
          </w:tcPr>
          <w:p w:rsidR="00BF2322" w:rsidRPr="00DE2F0F" w:rsidRDefault="00BF2322" w:rsidP="00BF2322">
            <w:pPr>
              <w:snapToGrid w:val="0"/>
              <w:spacing w:before="60"/>
              <w:rPr>
                <w:rFonts w:ascii="Arial" w:hAnsi="Arial" w:cs="Arial"/>
                <w:sz w:val="22"/>
                <w:szCs w:val="22"/>
                <w:lang w:val="de-CH" w:eastAsia="de-DE"/>
              </w:rPr>
            </w:pPr>
          </w:p>
          <w:p w:rsidR="00BF2322" w:rsidRPr="00DE2F0F" w:rsidRDefault="00BF2322" w:rsidP="00BF2322">
            <w:pPr>
              <w:snapToGrid w:val="0"/>
              <w:spacing w:before="60"/>
              <w:rPr>
                <w:rFonts w:ascii="Arial" w:hAnsi="Arial" w:cs="Arial"/>
                <w:sz w:val="22"/>
                <w:szCs w:val="22"/>
                <w:lang w:val="de-CH" w:eastAsia="de-DE"/>
              </w:rPr>
            </w:pPr>
          </w:p>
          <w:p w:rsidR="00BF2322" w:rsidRPr="00DE2F0F" w:rsidRDefault="00BF2322" w:rsidP="00BF2322">
            <w:pPr>
              <w:snapToGrid w:val="0"/>
              <w:spacing w:before="60"/>
              <w:rPr>
                <w:rFonts w:ascii="Arial" w:hAnsi="Arial" w:cs="Arial"/>
                <w:sz w:val="22"/>
                <w:szCs w:val="22"/>
                <w:lang w:val="de-CH" w:eastAsia="de-DE"/>
              </w:rPr>
            </w:pPr>
          </w:p>
        </w:tc>
      </w:tr>
      <w:tr w:rsidR="00BF2322" w:rsidTr="00D56153">
        <w:tblPrEx>
          <w:tblCellMar>
            <w:left w:w="80" w:type="dxa"/>
            <w:right w:w="80" w:type="dxa"/>
          </w:tblCellMar>
        </w:tblPrEx>
        <w:trPr>
          <w:trHeight w:val="1820"/>
        </w:trPr>
        <w:tc>
          <w:tcPr>
            <w:tcW w:w="10406" w:type="dxa"/>
            <w:gridSpan w:val="2"/>
            <w:tcBorders>
              <w:top w:val="single" w:sz="4" w:space="0" w:color="000000"/>
              <w:left w:val="single" w:sz="4" w:space="0" w:color="000000"/>
              <w:bottom w:val="single" w:sz="4" w:space="0" w:color="000000"/>
              <w:right w:val="single" w:sz="4" w:space="0" w:color="000000"/>
            </w:tcBorders>
            <w:shd w:val="clear" w:color="auto" w:fill="auto"/>
          </w:tcPr>
          <w:p w:rsidR="00BF2322" w:rsidRPr="00DE2F0F" w:rsidRDefault="00BF2322" w:rsidP="00BF2322">
            <w:pPr>
              <w:snapToGrid w:val="0"/>
              <w:spacing w:before="60"/>
              <w:rPr>
                <w:rFonts w:ascii="Arial" w:hAnsi="Arial" w:cs="Arial"/>
                <w:b/>
                <w:sz w:val="22"/>
                <w:szCs w:val="22"/>
                <w:lang w:val="de-CH" w:eastAsia="de-DE"/>
              </w:rPr>
            </w:pPr>
            <w:r>
              <w:rPr>
                <w:rFonts w:ascii="Arial" w:hAnsi="Arial" w:cs="Arial"/>
                <w:b/>
                <w:sz w:val="22"/>
                <w:szCs w:val="22"/>
                <w:lang w:val="de-CH" w:eastAsia="de-DE"/>
              </w:rPr>
              <w:t>Didaktische Hinweise</w:t>
            </w:r>
          </w:p>
          <w:p w:rsidR="00BF2322" w:rsidRPr="00DE2F0F" w:rsidRDefault="00BF2322" w:rsidP="00BF2322">
            <w:pPr>
              <w:snapToGrid w:val="0"/>
              <w:spacing w:before="60"/>
              <w:rPr>
                <w:rFonts w:ascii="Arial" w:hAnsi="Arial" w:cs="Arial"/>
                <w:b/>
                <w:sz w:val="22"/>
                <w:szCs w:val="22"/>
                <w:lang w:val="de-CH" w:eastAsia="de-DE"/>
              </w:rPr>
            </w:pPr>
            <w:r w:rsidRPr="00DE2F0F">
              <w:rPr>
                <w:rFonts w:ascii="Arial" w:hAnsi="Arial" w:cs="Arial"/>
                <w:b/>
                <w:sz w:val="22"/>
                <w:szCs w:val="22"/>
                <w:lang w:val="de-CH" w:eastAsia="de-DE"/>
              </w:rPr>
              <w:t>(Anregungen</w:t>
            </w:r>
            <w:r w:rsidRPr="00DE2F0F">
              <w:rPr>
                <w:rFonts w:ascii="Arial" w:eastAsia="Arial" w:hAnsi="Arial" w:cs="Arial"/>
                <w:b/>
                <w:sz w:val="22"/>
                <w:szCs w:val="22"/>
                <w:lang w:val="de-CH" w:eastAsia="de-DE"/>
              </w:rPr>
              <w:t xml:space="preserve"> </w:t>
            </w:r>
            <w:r w:rsidRPr="00DE2F0F">
              <w:rPr>
                <w:rFonts w:ascii="Arial" w:hAnsi="Arial" w:cs="Arial"/>
                <w:b/>
                <w:sz w:val="22"/>
                <w:szCs w:val="22"/>
                <w:lang w:val="de-CH" w:eastAsia="de-DE"/>
              </w:rPr>
              <w:t>zu</w:t>
            </w:r>
            <w:r w:rsidRPr="00DE2F0F">
              <w:rPr>
                <w:rFonts w:ascii="Arial" w:eastAsia="Arial" w:hAnsi="Arial" w:cs="Arial"/>
                <w:b/>
                <w:sz w:val="22"/>
                <w:szCs w:val="22"/>
                <w:lang w:val="de-CH" w:eastAsia="de-DE"/>
              </w:rPr>
              <w:t xml:space="preserve"> </w:t>
            </w:r>
            <w:r w:rsidRPr="00DE2F0F">
              <w:rPr>
                <w:rFonts w:ascii="Arial" w:hAnsi="Arial" w:cs="Arial"/>
                <w:b/>
                <w:sz w:val="22"/>
                <w:szCs w:val="22"/>
                <w:lang w:val="de-CH" w:eastAsia="de-DE"/>
              </w:rPr>
              <w:t>Erfahrungs-</w:t>
            </w:r>
            <w:r w:rsidRPr="00DE2F0F">
              <w:rPr>
                <w:rFonts w:ascii="Arial" w:eastAsia="Arial" w:hAnsi="Arial" w:cs="Arial"/>
                <w:b/>
                <w:sz w:val="22"/>
                <w:szCs w:val="22"/>
                <w:lang w:val="de-CH" w:eastAsia="de-DE"/>
              </w:rPr>
              <w:t xml:space="preserve"> </w:t>
            </w:r>
            <w:r w:rsidRPr="00DE2F0F">
              <w:rPr>
                <w:rFonts w:ascii="Arial" w:hAnsi="Arial" w:cs="Arial"/>
                <w:b/>
                <w:sz w:val="22"/>
                <w:szCs w:val="22"/>
                <w:lang w:val="de-CH" w:eastAsia="de-DE"/>
              </w:rPr>
              <w:t>und</w:t>
            </w:r>
            <w:r w:rsidRPr="00DE2F0F">
              <w:rPr>
                <w:rFonts w:ascii="Arial" w:eastAsia="Arial" w:hAnsi="Arial" w:cs="Arial"/>
                <w:b/>
                <w:sz w:val="22"/>
                <w:szCs w:val="22"/>
                <w:lang w:val="de-CH" w:eastAsia="de-DE"/>
              </w:rPr>
              <w:t xml:space="preserve"> </w:t>
            </w:r>
            <w:r w:rsidRPr="00DE2F0F">
              <w:rPr>
                <w:rFonts w:ascii="Arial" w:hAnsi="Arial" w:cs="Arial"/>
                <w:b/>
                <w:sz w:val="22"/>
                <w:szCs w:val="22"/>
                <w:lang w:val="de-CH" w:eastAsia="de-DE"/>
              </w:rPr>
              <w:t>Begegnungsmöglichkeiten)</w:t>
            </w:r>
          </w:p>
          <w:p w:rsidR="00BF2322" w:rsidRPr="00FF2B32" w:rsidRDefault="00BF2322" w:rsidP="00BF2322">
            <w:pPr>
              <w:snapToGrid w:val="0"/>
              <w:spacing w:before="60"/>
              <w:rPr>
                <w:rFonts w:ascii="Arial" w:hAnsi="Arial" w:cs="Arial"/>
                <w:b/>
                <w:sz w:val="22"/>
                <w:szCs w:val="22"/>
                <w:lang w:val="de-CH" w:eastAsia="de-DE"/>
              </w:rPr>
            </w:pPr>
            <w:proofErr w:type="spellStart"/>
            <w:r w:rsidRPr="00FF2B32">
              <w:rPr>
                <w:rFonts w:ascii="Arial" w:hAnsi="Arial"/>
                <w:sz w:val="22"/>
                <w:szCs w:val="22"/>
              </w:rPr>
              <w:t>Ausserschulischer</w:t>
            </w:r>
            <w:proofErr w:type="spellEnd"/>
            <w:r w:rsidRPr="00FF2B32">
              <w:rPr>
                <w:rFonts w:ascii="Arial" w:hAnsi="Arial"/>
                <w:sz w:val="22"/>
                <w:szCs w:val="22"/>
              </w:rPr>
              <w:t xml:space="preserve"> Lernort: Burg, Zähringer Stadt</w:t>
            </w:r>
            <w:r w:rsidRPr="00FF2B32">
              <w:rPr>
                <w:rFonts w:ascii="Arial" w:hAnsi="Arial"/>
                <w:b/>
                <w:sz w:val="22"/>
                <w:szCs w:val="22"/>
              </w:rPr>
              <w:t xml:space="preserve">, </w:t>
            </w:r>
            <w:r w:rsidRPr="00FF2B32">
              <w:rPr>
                <w:rFonts w:ascii="Arial" w:hAnsi="Arial"/>
                <w:sz w:val="22"/>
                <w:szCs w:val="22"/>
              </w:rPr>
              <w:t>Museen</w:t>
            </w:r>
            <w:r>
              <w:rPr>
                <w:rFonts w:ascii="Arial" w:hAnsi="Arial"/>
                <w:sz w:val="22"/>
                <w:szCs w:val="22"/>
              </w:rPr>
              <w:t xml:space="preserve">: möglichst früh im Lernprozess einplanen, damit die </w:t>
            </w:r>
            <w:proofErr w:type="spellStart"/>
            <w:r>
              <w:rPr>
                <w:rFonts w:ascii="Arial" w:hAnsi="Arial"/>
                <w:sz w:val="22"/>
                <w:szCs w:val="22"/>
              </w:rPr>
              <w:t>SuS</w:t>
            </w:r>
            <w:proofErr w:type="spellEnd"/>
            <w:r>
              <w:rPr>
                <w:rFonts w:ascii="Arial" w:hAnsi="Arial"/>
                <w:sz w:val="22"/>
                <w:szCs w:val="22"/>
              </w:rPr>
              <w:t xml:space="preserve"> die dort entstandenen Eindrücke und Fragen </w:t>
            </w:r>
            <w:proofErr w:type="gramStart"/>
            <w:r>
              <w:rPr>
                <w:rFonts w:ascii="Arial" w:hAnsi="Arial"/>
                <w:sz w:val="22"/>
                <w:szCs w:val="22"/>
              </w:rPr>
              <w:t>weiter verarbeiten</w:t>
            </w:r>
            <w:proofErr w:type="gramEnd"/>
            <w:r>
              <w:rPr>
                <w:rFonts w:ascii="Arial" w:hAnsi="Arial"/>
                <w:sz w:val="22"/>
                <w:szCs w:val="22"/>
              </w:rPr>
              <w:t xml:space="preserve"> können.</w:t>
            </w:r>
          </w:p>
        </w:tc>
        <w:tc>
          <w:tcPr>
            <w:tcW w:w="4762" w:type="dxa"/>
            <w:tcBorders>
              <w:top w:val="single" w:sz="4" w:space="0" w:color="000000"/>
              <w:left w:val="single" w:sz="4" w:space="0" w:color="000000"/>
              <w:bottom w:val="single" w:sz="4" w:space="0" w:color="000000"/>
              <w:right w:val="single" w:sz="4" w:space="0" w:color="000000"/>
            </w:tcBorders>
            <w:shd w:val="clear" w:color="auto" w:fill="auto"/>
          </w:tcPr>
          <w:p w:rsidR="00BF2322" w:rsidRDefault="00BF2322" w:rsidP="00BF2322">
            <w:pPr>
              <w:snapToGrid w:val="0"/>
              <w:spacing w:before="60"/>
              <w:rPr>
                <w:rFonts w:ascii="Arial" w:hAnsi="Arial" w:cs="Arial"/>
                <w:b/>
                <w:sz w:val="22"/>
                <w:szCs w:val="22"/>
                <w:lang w:val="de-CH" w:eastAsia="de-DE"/>
              </w:rPr>
            </w:pPr>
            <w:r>
              <w:rPr>
                <w:rFonts w:ascii="Arial" w:hAnsi="Arial" w:cs="Arial"/>
                <w:b/>
                <w:sz w:val="22"/>
                <w:szCs w:val="22"/>
                <w:lang w:val="de-CH" w:eastAsia="de-DE"/>
              </w:rPr>
              <w:t>Querverweise</w:t>
            </w:r>
          </w:p>
          <w:p w:rsidR="00BF2322" w:rsidRPr="001647C6" w:rsidRDefault="00BF2322" w:rsidP="00BF2322">
            <w:pPr>
              <w:snapToGrid w:val="0"/>
              <w:spacing w:before="60"/>
              <w:rPr>
                <w:rFonts w:ascii="Arial" w:hAnsi="Arial" w:cs="Arial"/>
                <w:sz w:val="22"/>
                <w:szCs w:val="22"/>
                <w:lang w:val="de-CH" w:eastAsia="de-DE"/>
              </w:rPr>
            </w:pPr>
            <w:r w:rsidRPr="001647C6">
              <w:rPr>
                <w:rFonts w:ascii="Arial" w:hAnsi="Arial" w:cs="Arial"/>
                <w:sz w:val="22"/>
                <w:szCs w:val="22"/>
                <w:lang w:val="de-CH" w:eastAsia="de-DE"/>
              </w:rPr>
              <w:t>TTG, Mathematik, MI</w:t>
            </w:r>
          </w:p>
          <w:p w:rsidR="00BF2322" w:rsidRPr="00DE2F0F" w:rsidRDefault="00BF2322" w:rsidP="00BF2322">
            <w:pPr>
              <w:snapToGrid w:val="0"/>
              <w:spacing w:before="60"/>
              <w:rPr>
                <w:rFonts w:ascii="Arial" w:hAnsi="Arial" w:cs="Arial"/>
                <w:b/>
                <w:sz w:val="22"/>
                <w:szCs w:val="22"/>
                <w:lang w:val="de-CH" w:eastAsia="de-DE"/>
              </w:rPr>
            </w:pPr>
          </w:p>
        </w:tc>
      </w:tr>
    </w:tbl>
    <w:p w:rsidR="008E2208" w:rsidRDefault="008E2208" w:rsidP="004D40D7">
      <w:pPr>
        <w:tabs>
          <w:tab w:val="clear" w:pos="567"/>
        </w:tabs>
        <w:rPr>
          <w:sz w:val="28"/>
          <w:szCs w:val="28"/>
          <w:highlight w:val="yellow"/>
        </w:rPr>
      </w:pPr>
    </w:p>
    <w:tbl>
      <w:tblPr>
        <w:tblW w:w="15168" w:type="dxa"/>
        <w:tblInd w:w="-63" w:type="dxa"/>
        <w:tblLayout w:type="fixed"/>
        <w:tblCellMar>
          <w:left w:w="80" w:type="dxa"/>
          <w:right w:w="80" w:type="dxa"/>
        </w:tblCellMar>
        <w:tblLook w:val="0000" w:firstRow="0" w:lastRow="0" w:firstColumn="0" w:lastColumn="0" w:noHBand="0" w:noVBand="0"/>
      </w:tblPr>
      <w:tblGrid>
        <w:gridCol w:w="6380"/>
        <w:gridCol w:w="8788"/>
      </w:tblGrid>
      <w:tr w:rsidR="004D40D7" w:rsidTr="00BF2322">
        <w:trPr>
          <w:trHeight w:val="475"/>
        </w:trPr>
        <w:tc>
          <w:tcPr>
            <w:tcW w:w="6380" w:type="dxa"/>
            <w:tcBorders>
              <w:top w:val="single" w:sz="4" w:space="0" w:color="000000"/>
              <w:left w:val="single" w:sz="4" w:space="0" w:color="000000"/>
              <w:bottom w:val="single" w:sz="4" w:space="0" w:color="000000"/>
            </w:tcBorders>
            <w:shd w:val="clear" w:color="auto" w:fill="E5B8B7"/>
          </w:tcPr>
          <w:p w:rsidR="004D40D7" w:rsidRDefault="004D40D7" w:rsidP="00B54A8D">
            <w:pPr>
              <w:snapToGrid w:val="0"/>
              <w:spacing w:before="60"/>
              <w:rPr>
                <w:rFonts w:ascii="Arial" w:hAnsi="Arial" w:cs="Arial"/>
                <w:b/>
                <w:sz w:val="24"/>
                <w:lang w:val="de-CH" w:eastAsia="de-DE"/>
              </w:rPr>
            </w:pPr>
            <w:r>
              <w:rPr>
                <w:rFonts w:ascii="Arial" w:hAnsi="Arial" w:cs="Arial"/>
                <w:b/>
                <w:sz w:val="24"/>
                <w:lang w:val="de-CH" w:eastAsia="de-DE"/>
              </w:rPr>
              <w:t>Verlaufsplan</w:t>
            </w:r>
            <w:r>
              <w:rPr>
                <w:rFonts w:ascii="Arial" w:eastAsia="Arial" w:hAnsi="Arial" w:cs="Arial"/>
                <w:b/>
                <w:sz w:val="24"/>
                <w:lang w:val="de-CH" w:eastAsia="de-DE"/>
              </w:rPr>
              <w:t xml:space="preserve"> </w:t>
            </w:r>
            <w:r>
              <w:rPr>
                <w:rFonts w:ascii="Arial" w:hAnsi="Arial" w:cs="Arial"/>
                <w:b/>
                <w:sz w:val="24"/>
                <w:lang w:val="de-CH" w:eastAsia="de-DE"/>
              </w:rPr>
              <w:t>/</w:t>
            </w:r>
            <w:r>
              <w:rPr>
                <w:rFonts w:ascii="Arial" w:eastAsia="Arial" w:hAnsi="Arial" w:cs="Arial"/>
                <w:b/>
                <w:sz w:val="24"/>
                <w:lang w:val="de-CH" w:eastAsia="de-DE"/>
              </w:rPr>
              <w:t xml:space="preserve"> </w:t>
            </w:r>
            <w:r>
              <w:rPr>
                <w:rFonts w:ascii="Arial" w:hAnsi="Arial" w:cs="Arial"/>
                <w:b/>
                <w:sz w:val="24"/>
                <w:lang w:val="de-CH" w:eastAsia="de-DE"/>
              </w:rPr>
              <w:t>Unterrichtssequenzen</w:t>
            </w:r>
          </w:p>
        </w:tc>
        <w:tc>
          <w:tcPr>
            <w:tcW w:w="8788" w:type="dxa"/>
            <w:tcBorders>
              <w:top w:val="single" w:sz="4" w:space="0" w:color="000000"/>
              <w:left w:val="single" w:sz="4" w:space="0" w:color="000000"/>
              <w:bottom w:val="single" w:sz="4" w:space="0" w:color="000000"/>
              <w:right w:val="single" w:sz="4" w:space="0" w:color="000000"/>
            </w:tcBorders>
            <w:shd w:val="clear" w:color="auto" w:fill="E5B8B7"/>
          </w:tcPr>
          <w:p w:rsidR="004D40D7" w:rsidRDefault="004D40D7" w:rsidP="00B54A8D">
            <w:pPr>
              <w:snapToGrid w:val="0"/>
              <w:spacing w:before="60"/>
              <w:rPr>
                <w:rFonts w:ascii="Arial" w:hAnsi="Arial" w:cs="Arial"/>
                <w:b/>
                <w:sz w:val="24"/>
                <w:lang w:val="de-CH" w:eastAsia="de-DE"/>
              </w:rPr>
            </w:pPr>
            <w:r>
              <w:rPr>
                <w:rFonts w:ascii="Arial" w:hAnsi="Arial" w:cs="Arial"/>
                <w:b/>
                <w:sz w:val="24"/>
                <w:lang w:val="de-CH" w:eastAsia="de-DE"/>
              </w:rPr>
              <w:t>Lernsituationen</w:t>
            </w:r>
            <w:r>
              <w:rPr>
                <w:rFonts w:ascii="Arial" w:eastAsia="Arial" w:hAnsi="Arial" w:cs="Arial"/>
                <w:b/>
                <w:sz w:val="24"/>
                <w:lang w:val="de-CH" w:eastAsia="de-DE"/>
              </w:rPr>
              <w:t xml:space="preserve"> </w:t>
            </w:r>
            <w:r>
              <w:rPr>
                <w:rFonts w:ascii="Arial" w:hAnsi="Arial" w:cs="Arial"/>
                <w:b/>
                <w:sz w:val="24"/>
                <w:lang w:val="de-CH" w:eastAsia="de-DE"/>
              </w:rPr>
              <w:t>und</w:t>
            </w:r>
            <w:r>
              <w:rPr>
                <w:rFonts w:ascii="Arial" w:eastAsia="Arial" w:hAnsi="Arial" w:cs="Arial"/>
                <w:b/>
                <w:sz w:val="24"/>
                <w:lang w:val="de-CH" w:eastAsia="de-DE"/>
              </w:rPr>
              <w:t xml:space="preserve"> </w:t>
            </w:r>
            <w:r>
              <w:rPr>
                <w:rFonts w:ascii="Arial" w:hAnsi="Arial" w:cs="Arial"/>
                <w:b/>
                <w:sz w:val="24"/>
                <w:lang w:val="de-CH" w:eastAsia="de-DE"/>
              </w:rPr>
              <w:t>Lernaufgaben</w:t>
            </w:r>
          </w:p>
        </w:tc>
      </w:tr>
      <w:tr w:rsidR="004D40D7" w:rsidTr="00BF2322">
        <w:trPr>
          <w:trHeight w:val="872"/>
        </w:trPr>
        <w:tc>
          <w:tcPr>
            <w:tcW w:w="6380" w:type="dxa"/>
            <w:tcBorders>
              <w:top w:val="single" w:sz="4" w:space="0" w:color="000000"/>
              <w:left w:val="single" w:sz="4" w:space="0" w:color="000000"/>
              <w:bottom w:val="single" w:sz="4" w:space="0" w:color="000000"/>
            </w:tcBorders>
            <w:shd w:val="clear" w:color="auto" w:fill="auto"/>
          </w:tcPr>
          <w:p w:rsidR="004D40D7" w:rsidRDefault="00286A3E" w:rsidP="004D40D7">
            <w:pPr>
              <w:snapToGrid w:val="0"/>
              <w:rPr>
                <w:rFonts w:ascii="Arial" w:hAnsi="Arial" w:cs="Arial"/>
                <w:b/>
                <w:sz w:val="22"/>
                <w:szCs w:val="22"/>
                <w:lang w:val="de-CH" w:eastAsia="de-DE"/>
              </w:rPr>
            </w:pPr>
            <w:r w:rsidRPr="00292B37">
              <w:rPr>
                <w:rFonts w:ascii="Arial" w:hAnsi="Arial" w:cs="Arial"/>
                <w:b/>
                <w:sz w:val="22"/>
                <w:szCs w:val="22"/>
                <w:lang w:val="de-CH" w:eastAsia="de-DE"/>
              </w:rPr>
              <w:t>Präkonzept</w:t>
            </w:r>
          </w:p>
          <w:p w:rsidR="00FF2B32" w:rsidRPr="00292B37" w:rsidRDefault="00FF2B32" w:rsidP="004D40D7">
            <w:pPr>
              <w:snapToGrid w:val="0"/>
              <w:rPr>
                <w:rFonts w:ascii="Arial" w:hAnsi="Arial" w:cs="Arial"/>
                <w:b/>
                <w:sz w:val="22"/>
                <w:szCs w:val="22"/>
                <w:lang w:val="de-CH" w:eastAsia="de-DE"/>
              </w:rPr>
            </w:pPr>
            <w:r w:rsidRPr="00AF4A59">
              <w:rPr>
                <w:rFonts w:ascii="Arial" w:hAnsi="Arial"/>
                <w:sz w:val="20"/>
              </w:rPr>
              <w:t>Bewusst mache</w:t>
            </w:r>
            <w:r>
              <w:rPr>
                <w:rFonts w:ascii="Arial" w:hAnsi="Arial"/>
                <w:sz w:val="20"/>
              </w:rPr>
              <w:t>n</w:t>
            </w:r>
            <w:r w:rsidRPr="00AF4A59">
              <w:rPr>
                <w:rFonts w:ascii="Arial" w:hAnsi="Arial"/>
                <w:sz w:val="20"/>
              </w:rPr>
              <w:t xml:space="preserve"> der Vorstellungen zum Spätmittelalter</w:t>
            </w:r>
            <w:proofErr w:type="gramStart"/>
            <w:r w:rsidR="00BF2322">
              <w:rPr>
                <w:rFonts w:ascii="Arial" w:hAnsi="Arial"/>
                <w:sz w:val="20"/>
              </w:rPr>
              <w:t xml:space="preserve">: </w:t>
            </w:r>
            <w:r w:rsidRPr="00AF4A59">
              <w:rPr>
                <w:rFonts w:ascii="Arial" w:hAnsi="Arial"/>
                <w:sz w:val="20"/>
              </w:rPr>
              <w:t xml:space="preserve"> </w:t>
            </w:r>
            <w:r w:rsidR="00BF2322">
              <w:rPr>
                <w:rFonts w:ascii="Arial" w:hAnsi="Arial"/>
                <w:sz w:val="20"/>
              </w:rPr>
              <w:t>„</w:t>
            </w:r>
            <w:proofErr w:type="gramEnd"/>
            <w:r w:rsidR="00BF2322">
              <w:rPr>
                <w:rFonts w:ascii="Arial" w:hAnsi="Arial"/>
                <w:sz w:val="20"/>
              </w:rPr>
              <w:t>Wenn ich mir den Alltag vor 600 Jahren vorstelle..."</w:t>
            </w:r>
            <w:r w:rsidR="00BF2322" w:rsidRPr="00AF4A59">
              <w:rPr>
                <w:rFonts w:ascii="Arial" w:hAnsi="Arial"/>
                <w:sz w:val="20"/>
              </w:rPr>
              <w:t xml:space="preserve"> (siehe Anhang 1)</w:t>
            </w:r>
          </w:p>
        </w:tc>
        <w:tc>
          <w:tcPr>
            <w:tcW w:w="8788" w:type="dxa"/>
            <w:tcBorders>
              <w:top w:val="single" w:sz="4" w:space="0" w:color="000000"/>
              <w:left w:val="single" w:sz="4" w:space="0" w:color="000000"/>
              <w:bottom w:val="single" w:sz="4" w:space="0" w:color="000000"/>
              <w:right w:val="single" w:sz="4" w:space="0" w:color="000000"/>
            </w:tcBorders>
            <w:shd w:val="clear" w:color="auto" w:fill="auto"/>
          </w:tcPr>
          <w:p w:rsidR="004D40D7" w:rsidRPr="00D21108" w:rsidRDefault="00FF2B32" w:rsidP="004D40D7">
            <w:pPr>
              <w:numPr>
                <w:ilvl w:val="0"/>
                <w:numId w:val="6"/>
              </w:numPr>
              <w:tabs>
                <w:tab w:val="clear" w:pos="567"/>
              </w:tabs>
              <w:ind w:left="479"/>
              <w:rPr>
                <w:rFonts w:ascii="Arial" w:hAnsi="Arial" w:cs="Arial"/>
                <w:sz w:val="20"/>
                <w:lang w:val="de-CH" w:eastAsia="de-DE"/>
              </w:rPr>
            </w:pPr>
            <w:r w:rsidRPr="00AF4A59">
              <w:rPr>
                <w:rFonts w:ascii="Arial" w:hAnsi="Arial"/>
                <w:sz w:val="20"/>
              </w:rPr>
              <w:t>Einstieg TH S.50: Mein Wissen über das Spätmittelalter KM 50.1 und „Meine Vorstellungen zum Mittelalter“</w:t>
            </w:r>
          </w:p>
        </w:tc>
      </w:tr>
      <w:tr w:rsidR="004D40D7" w:rsidTr="00BF2322">
        <w:trPr>
          <w:trHeight w:val="842"/>
        </w:trPr>
        <w:tc>
          <w:tcPr>
            <w:tcW w:w="6380" w:type="dxa"/>
            <w:tcBorders>
              <w:top w:val="single" w:sz="4" w:space="0" w:color="000000"/>
              <w:left w:val="single" w:sz="4" w:space="0" w:color="000000"/>
              <w:bottom w:val="single" w:sz="4" w:space="0" w:color="000000"/>
            </w:tcBorders>
            <w:shd w:val="clear" w:color="auto" w:fill="auto"/>
          </w:tcPr>
          <w:p w:rsidR="004D40D7" w:rsidRPr="008E2208" w:rsidRDefault="00FF2B32" w:rsidP="004D40D7">
            <w:pPr>
              <w:snapToGrid w:val="0"/>
              <w:rPr>
                <w:rFonts w:ascii="Arial" w:hAnsi="Arial" w:cs="Arial"/>
                <w:sz w:val="20"/>
                <w:lang w:val="de-CH" w:eastAsia="de-DE"/>
              </w:rPr>
            </w:pPr>
            <w:r w:rsidRPr="00AF4A59">
              <w:rPr>
                <w:rFonts w:ascii="Arial" w:hAnsi="Arial"/>
                <w:sz w:val="20"/>
                <w:lang w:eastAsia="de-DE"/>
              </w:rPr>
              <w:t>Dank verschiedenen Quellen entstehen Lebensbilder</w:t>
            </w:r>
          </w:p>
        </w:tc>
        <w:tc>
          <w:tcPr>
            <w:tcW w:w="8788" w:type="dxa"/>
            <w:tcBorders>
              <w:top w:val="single" w:sz="4" w:space="0" w:color="000000"/>
              <w:left w:val="single" w:sz="4" w:space="0" w:color="000000"/>
              <w:bottom w:val="single" w:sz="4" w:space="0" w:color="000000"/>
              <w:right w:val="single" w:sz="4" w:space="0" w:color="000000"/>
            </w:tcBorders>
            <w:shd w:val="clear" w:color="auto" w:fill="auto"/>
          </w:tcPr>
          <w:p w:rsidR="004D40D7" w:rsidRPr="00D21108" w:rsidRDefault="00FF2B32" w:rsidP="004D40D7">
            <w:pPr>
              <w:numPr>
                <w:ilvl w:val="0"/>
                <w:numId w:val="6"/>
              </w:numPr>
              <w:tabs>
                <w:tab w:val="clear" w:pos="567"/>
              </w:tabs>
              <w:ind w:left="479"/>
              <w:rPr>
                <w:rFonts w:ascii="Arial" w:hAnsi="Arial" w:cs="Arial"/>
                <w:b/>
                <w:sz w:val="20"/>
                <w:lang w:val="de-CH" w:eastAsia="de-DE"/>
              </w:rPr>
            </w:pPr>
            <w:r w:rsidRPr="00AF4A59">
              <w:rPr>
                <w:rFonts w:ascii="Arial" w:hAnsi="Arial"/>
                <w:sz w:val="20"/>
              </w:rPr>
              <w:t>TH S.52 und Ergebnisse aus Präkonzepterhebung aufgreifen (Aufgabe 2 und 3).</w:t>
            </w:r>
          </w:p>
        </w:tc>
      </w:tr>
      <w:tr w:rsidR="00B40AE3" w:rsidTr="00BF2322">
        <w:trPr>
          <w:trHeight w:val="836"/>
        </w:trPr>
        <w:tc>
          <w:tcPr>
            <w:tcW w:w="6380" w:type="dxa"/>
            <w:tcBorders>
              <w:top w:val="single" w:sz="4" w:space="0" w:color="000000"/>
              <w:left w:val="single" w:sz="4" w:space="0" w:color="000000"/>
            </w:tcBorders>
            <w:shd w:val="clear" w:color="auto" w:fill="auto"/>
          </w:tcPr>
          <w:p w:rsidR="00B40AE3" w:rsidRPr="00AF4A59" w:rsidRDefault="00B40AE3" w:rsidP="00B40AE3">
            <w:pPr>
              <w:spacing w:before="60"/>
              <w:rPr>
                <w:rFonts w:ascii="Arial" w:hAnsi="Arial"/>
                <w:sz w:val="20"/>
              </w:rPr>
            </w:pPr>
            <w:r w:rsidRPr="00AF4A59">
              <w:rPr>
                <w:rFonts w:ascii="Arial" w:hAnsi="Arial"/>
                <w:sz w:val="20"/>
              </w:rPr>
              <w:lastRenderedPageBreak/>
              <w:t xml:space="preserve">Akzente wie „sich ernähren - sich kleiden - wohnen - Arbeit auf dem Land - Arbeit in der Stadt - Feste, Spiel und Sport – Religion“: </w:t>
            </w:r>
          </w:p>
          <w:p w:rsidR="00B40AE3" w:rsidRPr="008E2208" w:rsidRDefault="00B40AE3" w:rsidP="00B40AE3">
            <w:pPr>
              <w:rPr>
                <w:rFonts w:ascii="Arial" w:hAnsi="Arial" w:cs="Arial"/>
                <w:sz w:val="20"/>
                <w:lang w:val="de-CH" w:eastAsia="de-DE"/>
              </w:rPr>
            </w:pPr>
            <w:r w:rsidRPr="00AF4A59">
              <w:rPr>
                <w:rFonts w:ascii="Arial" w:hAnsi="Arial"/>
                <w:sz w:val="20"/>
              </w:rPr>
              <w:t>(siehe Anhang 2 und 3)</w:t>
            </w:r>
          </w:p>
        </w:tc>
        <w:tc>
          <w:tcPr>
            <w:tcW w:w="8788" w:type="dxa"/>
            <w:tcBorders>
              <w:top w:val="single" w:sz="4" w:space="0" w:color="000000"/>
              <w:left w:val="single" w:sz="4" w:space="0" w:color="000000"/>
              <w:right w:val="single" w:sz="4" w:space="0" w:color="000000"/>
            </w:tcBorders>
            <w:shd w:val="clear" w:color="auto" w:fill="auto"/>
          </w:tcPr>
          <w:p w:rsidR="00B40AE3" w:rsidRPr="00AF4A59" w:rsidRDefault="00B40AE3" w:rsidP="00B40AE3">
            <w:pPr>
              <w:spacing w:before="60"/>
              <w:rPr>
                <w:rFonts w:ascii="Arial" w:hAnsi="Arial"/>
                <w:sz w:val="20"/>
              </w:rPr>
            </w:pPr>
            <w:r w:rsidRPr="00AF4A59">
              <w:rPr>
                <w:rFonts w:ascii="Arial" w:hAnsi="Arial"/>
                <w:sz w:val="20"/>
              </w:rPr>
              <w:t>TH S.54-69 genau beobachten, Fragen stellen, Bildquellen lesen –</w:t>
            </w:r>
          </w:p>
          <w:p w:rsidR="00B40AE3" w:rsidRPr="00AF4A59" w:rsidRDefault="00B40AE3" w:rsidP="00B40AE3">
            <w:pPr>
              <w:spacing w:before="60"/>
              <w:rPr>
                <w:rFonts w:ascii="Arial" w:hAnsi="Arial"/>
                <w:sz w:val="20"/>
              </w:rPr>
            </w:pPr>
            <w:r w:rsidRPr="00AF4A59">
              <w:rPr>
                <w:rFonts w:ascii="Arial" w:hAnsi="Arial"/>
                <w:sz w:val="20"/>
              </w:rPr>
              <w:t>Poster Jahreszeitenbild Spätmittelalter entdecken</w:t>
            </w:r>
          </w:p>
          <w:p w:rsidR="00B40AE3" w:rsidRPr="00AF4A59" w:rsidRDefault="00B40AE3" w:rsidP="00B40AE3">
            <w:pPr>
              <w:spacing w:before="60"/>
              <w:rPr>
                <w:rFonts w:ascii="Arial" w:hAnsi="Arial"/>
                <w:sz w:val="20"/>
              </w:rPr>
            </w:pPr>
            <w:r w:rsidRPr="00AF4A59">
              <w:rPr>
                <w:rFonts w:ascii="Arial" w:hAnsi="Arial"/>
                <w:sz w:val="20"/>
              </w:rPr>
              <w:t>KM 53.1 a-e</w:t>
            </w:r>
          </w:p>
          <w:p w:rsidR="00B40AE3" w:rsidRPr="00AF4A59" w:rsidRDefault="00B40AE3" w:rsidP="00B40AE3">
            <w:pPr>
              <w:spacing w:before="60"/>
              <w:rPr>
                <w:rFonts w:ascii="Arial" w:hAnsi="Arial"/>
                <w:sz w:val="20"/>
              </w:rPr>
            </w:pPr>
            <w:r w:rsidRPr="00AF4A59">
              <w:rPr>
                <w:rFonts w:ascii="Arial" w:hAnsi="Arial"/>
                <w:sz w:val="20"/>
              </w:rPr>
              <w:t>Glossar KM 50.2 a-d</w:t>
            </w:r>
          </w:p>
          <w:p w:rsidR="00B40AE3" w:rsidRPr="00AF4A59" w:rsidRDefault="00B40AE3" w:rsidP="00B40AE3">
            <w:pPr>
              <w:spacing w:before="60"/>
              <w:rPr>
                <w:rFonts w:ascii="Arial" w:hAnsi="Arial"/>
                <w:sz w:val="20"/>
              </w:rPr>
            </w:pPr>
            <w:r w:rsidRPr="00AF4A59">
              <w:rPr>
                <w:rFonts w:ascii="Arial" w:hAnsi="Arial"/>
                <w:sz w:val="20"/>
              </w:rPr>
              <w:t>Thematische Seiten im NMM-Heft selber gestalten</w:t>
            </w:r>
          </w:p>
        </w:tc>
      </w:tr>
      <w:tr w:rsidR="00BF2322" w:rsidTr="00BF2322">
        <w:trPr>
          <w:trHeight w:val="475"/>
        </w:trPr>
        <w:tc>
          <w:tcPr>
            <w:tcW w:w="6380" w:type="dxa"/>
            <w:tcBorders>
              <w:top w:val="single" w:sz="4" w:space="0" w:color="000000"/>
              <w:left w:val="single" w:sz="4" w:space="0" w:color="000000"/>
              <w:bottom w:val="single" w:sz="4" w:space="0" w:color="000000"/>
            </w:tcBorders>
            <w:shd w:val="clear" w:color="auto" w:fill="auto"/>
          </w:tcPr>
          <w:p w:rsidR="00BF2322" w:rsidRDefault="00BF2322" w:rsidP="00BF2322">
            <w:pPr>
              <w:spacing w:before="60"/>
              <w:rPr>
                <w:rFonts w:ascii="Arial" w:hAnsi="Arial"/>
                <w:sz w:val="20"/>
              </w:rPr>
            </w:pPr>
            <w:proofErr w:type="spellStart"/>
            <w:r w:rsidRPr="00AF4A59">
              <w:rPr>
                <w:rFonts w:ascii="Arial" w:hAnsi="Arial"/>
                <w:sz w:val="20"/>
              </w:rPr>
              <w:t>Ausserschulischer</w:t>
            </w:r>
            <w:proofErr w:type="spellEnd"/>
            <w:r w:rsidRPr="00AF4A59">
              <w:rPr>
                <w:rFonts w:ascii="Arial" w:hAnsi="Arial"/>
                <w:sz w:val="20"/>
              </w:rPr>
              <w:t xml:space="preserve"> Lernort</w:t>
            </w:r>
          </w:p>
          <w:p w:rsidR="00BF2322" w:rsidRDefault="00BF2322" w:rsidP="00BF2322">
            <w:pPr>
              <w:rPr>
                <w:rFonts w:ascii="Arial" w:hAnsi="Arial"/>
                <w:sz w:val="20"/>
              </w:rPr>
            </w:pPr>
            <w:r>
              <w:rPr>
                <w:rFonts w:ascii="Arial" w:hAnsi="Arial"/>
                <w:sz w:val="20"/>
              </w:rPr>
              <w:t xml:space="preserve"> - Verarbeiten im Rahmen individueller Vertiefungen z.B. </w:t>
            </w:r>
          </w:p>
          <w:p w:rsidR="00BF2322" w:rsidRPr="00AF4A59" w:rsidRDefault="00BF2322" w:rsidP="00BF2322">
            <w:pPr>
              <w:ind w:left="567"/>
              <w:rPr>
                <w:rFonts w:ascii="Arial" w:hAnsi="Arial"/>
                <w:sz w:val="20"/>
                <w:lang w:eastAsia="de-DE"/>
              </w:rPr>
            </w:pPr>
            <w:r>
              <w:rPr>
                <w:rFonts w:ascii="Arial" w:hAnsi="Arial"/>
                <w:sz w:val="20"/>
              </w:rPr>
              <w:t>Doppelseite im NMG-Heft</w:t>
            </w:r>
          </w:p>
        </w:tc>
        <w:tc>
          <w:tcPr>
            <w:tcW w:w="8788" w:type="dxa"/>
            <w:tcBorders>
              <w:top w:val="single" w:sz="4" w:space="0" w:color="000000"/>
              <w:left w:val="single" w:sz="4" w:space="0" w:color="000000"/>
              <w:bottom w:val="single" w:sz="4" w:space="0" w:color="000000"/>
              <w:right w:val="single" w:sz="4" w:space="0" w:color="000000"/>
            </w:tcBorders>
            <w:shd w:val="clear" w:color="auto" w:fill="auto"/>
          </w:tcPr>
          <w:p w:rsidR="00BF2322" w:rsidRPr="00AF4A59" w:rsidRDefault="00BF2322" w:rsidP="00B40AE3">
            <w:pPr>
              <w:spacing w:before="60"/>
              <w:rPr>
                <w:rFonts w:ascii="Arial" w:hAnsi="Arial"/>
                <w:sz w:val="20"/>
                <w:lang w:eastAsia="de-DE"/>
              </w:rPr>
            </w:pPr>
            <w:r w:rsidRPr="00AF4A59">
              <w:rPr>
                <w:rFonts w:ascii="Arial" w:hAnsi="Arial"/>
                <w:sz w:val="20"/>
              </w:rPr>
              <w:t>Besuch/Exkursion mit Auftrag</w:t>
            </w:r>
          </w:p>
        </w:tc>
      </w:tr>
      <w:tr w:rsidR="00B40AE3" w:rsidTr="00BF2322">
        <w:trPr>
          <w:trHeight w:val="475"/>
        </w:trPr>
        <w:tc>
          <w:tcPr>
            <w:tcW w:w="6380" w:type="dxa"/>
            <w:tcBorders>
              <w:top w:val="single" w:sz="4" w:space="0" w:color="000000"/>
              <w:left w:val="single" w:sz="4" w:space="0" w:color="000000"/>
              <w:bottom w:val="single" w:sz="4" w:space="0" w:color="000000"/>
            </w:tcBorders>
            <w:shd w:val="clear" w:color="auto" w:fill="auto"/>
          </w:tcPr>
          <w:p w:rsidR="00B40AE3" w:rsidRPr="00D21108" w:rsidRDefault="00B40AE3" w:rsidP="00B40AE3">
            <w:pPr>
              <w:rPr>
                <w:rFonts w:ascii="Arial" w:hAnsi="Arial" w:cs="Arial"/>
                <w:sz w:val="20"/>
                <w:lang w:val="de-CH" w:eastAsia="de-DE"/>
              </w:rPr>
            </w:pPr>
            <w:r w:rsidRPr="00AF4A59">
              <w:rPr>
                <w:rFonts w:ascii="Arial" w:hAnsi="Arial"/>
                <w:sz w:val="20"/>
                <w:lang w:eastAsia="de-DE"/>
              </w:rPr>
              <w:t>Austauschen der Informationen über die Doppelseite im NMM-Heft</w:t>
            </w:r>
          </w:p>
        </w:tc>
        <w:tc>
          <w:tcPr>
            <w:tcW w:w="8788" w:type="dxa"/>
            <w:tcBorders>
              <w:top w:val="single" w:sz="4" w:space="0" w:color="000000"/>
              <w:left w:val="single" w:sz="4" w:space="0" w:color="000000"/>
              <w:bottom w:val="single" w:sz="4" w:space="0" w:color="000000"/>
              <w:right w:val="single" w:sz="4" w:space="0" w:color="000000"/>
            </w:tcBorders>
            <w:shd w:val="clear" w:color="auto" w:fill="auto"/>
          </w:tcPr>
          <w:p w:rsidR="00B40AE3" w:rsidRPr="00AF4A59" w:rsidRDefault="00B40AE3" w:rsidP="00B40AE3">
            <w:pPr>
              <w:spacing w:before="60"/>
              <w:rPr>
                <w:rFonts w:ascii="Arial" w:hAnsi="Arial"/>
                <w:sz w:val="20"/>
                <w:lang w:eastAsia="de-DE"/>
              </w:rPr>
            </w:pPr>
            <w:r w:rsidRPr="00AF4A59">
              <w:rPr>
                <w:rFonts w:ascii="Arial" w:hAnsi="Arial"/>
                <w:sz w:val="20"/>
                <w:lang w:eastAsia="de-DE"/>
              </w:rPr>
              <w:t>Markt</w:t>
            </w:r>
            <w:r>
              <w:rPr>
                <w:rFonts w:ascii="Arial" w:hAnsi="Arial"/>
                <w:sz w:val="20"/>
                <w:lang w:eastAsia="de-DE"/>
              </w:rPr>
              <w:t>:</w:t>
            </w:r>
            <w:r w:rsidRPr="00AF4A59">
              <w:rPr>
                <w:rFonts w:ascii="Arial" w:hAnsi="Arial"/>
                <w:sz w:val="20"/>
                <w:lang w:eastAsia="de-DE"/>
              </w:rPr>
              <w:t xml:space="preserve"> Angebote innerhalb der Klasse</w:t>
            </w:r>
          </w:p>
          <w:p w:rsidR="00B40AE3" w:rsidRPr="00AF4A59" w:rsidRDefault="00B40AE3" w:rsidP="00B40AE3">
            <w:pPr>
              <w:spacing w:before="60"/>
              <w:rPr>
                <w:rFonts w:ascii="Arial" w:hAnsi="Arial"/>
                <w:sz w:val="20"/>
                <w:lang w:eastAsia="de-DE"/>
              </w:rPr>
            </w:pPr>
            <w:r w:rsidRPr="00AF4A59">
              <w:rPr>
                <w:rFonts w:ascii="Arial" w:hAnsi="Arial"/>
                <w:sz w:val="20"/>
              </w:rPr>
              <w:t>Mit Vorstellungen aus der Präkonzepterhebung vergleichen</w:t>
            </w:r>
          </w:p>
        </w:tc>
      </w:tr>
      <w:tr w:rsidR="00B40AE3" w:rsidTr="00BF2322">
        <w:trPr>
          <w:trHeight w:val="475"/>
        </w:trPr>
        <w:tc>
          <w:tcPr>
            <w:tcW w:w="6380" w:type="dxa"/>
            <w:tcBorders>
              <w:top w:val="single" w:sz="4" w:space="0" w:color="000000"/>
              <w:left w:val="single" w:sz="4" w:space="0" w:color="000000"/>
              <w:bottom w:val="single" w:sz="4" w:space="0" w:color="000000"/>
            </w:tcBorders>
            <w:shd w:val="clear" w:color="auto" w:fill="auto"/>
          </w:tcPr>
          <w:p w:rsidR="00BF2322" w:rsidRDefault="00BF2322" w:rsidP="00BF2322">
            <w:pPr>
              <w:rPr>
                <w:rFonts w:ascii="Arial" w:hAnsi="Arial" w:cs="Arial"/>
                <w:sz w:val="20"/>
                <w:lang w:val="de-CH" w:eastAsia="de-DE"/>
              </w:rPr>
            </w:pPr>
            <w:r>
              <w:rPr>
                <w:rFonts w:ascii="Arial" w:hAnsi="Arial" w:cs="Arial"/>
                <w:sz w:val="20"/>
                <w:lang w:val="de-CH" w:eastAsia="de-DE"/>
              </w:rPr>
              <w:t>Eigene Fragen wählen und vertiefen.</w:t>
            </w:r>
          </w:p>
          <w:p w:rsidR="00BF2322" w:rsidRDefault="00BF2322" w:rsidP="00BF2322">
            <w:pPr>
              <w:rPr>
                <w:rFonts w:ascii="Arial" w:hAnsi="Arial" w:cs="Arial"/>
                <w:sz w:val="20"/>
                <w:lang w:val="de-CH" w:eastAsia="de-DE"/>
              </w:rPr>
            </w:pPr>
            <w:r>
              <w:rPr>
                <w:rFonts w:ascii="Arial" w:hAnsi="Arial" w:cs="Arial"/>
                <w:sz w:val="20"/>
                <w:lang w:val="de-CH" w:eastAsia="de-DE"/>
              </w:rPr>
              <w:t>Recherchieren und verarbeiten verschiedener Informationsquellen</w:t>
            </w:r>
          </w:p>
          <w:p w:rsidR="00B40AE3" w:rsidRPr="00D21108" w:rsidRDefault="00BF2322" w:rsidP="00BF2322">
            <w:pPr>
              <w:rPr>
                <w:rFonts w:ascii="Arial" w:hAnsi="Arial" w:cs="Arial"/>
                <w:sz w:val="20"/>
                <w:lang w:val="de-CH" w:eastAsia="de-DE"/>
              </w:rPr>
            </w:pPr>
            <w:r>
              <w:rPr>
                <w:rFonts w:ascii="Arial" w:hAnsi="Arial" w:cs="Arial"/>
                <w:sz w:val="20"/>
                <w:lang w:val="de-CH" w:eastAsia="de-DE"/>
              </w:rPr>
              <w:t xml:space="preserve">Verarbeiten der Ergebnisse in Erzählungen aus der </w:t>
            </w:r>
            <w:proofErr w:type="spellStart"/>
            <w:r>
              <w:rPr>
                <w:rFonts w:ascii="Arial" w:hAnsi="Arial" w:cs="Arial"/>
                <w:sz w:val="20"/>
                <w:lang w:val="de-CH" w:eastAsia="de-DE"/>
              </w:rPr>
              <w:t>Persoektive</w:t>
            </w:r>
            <w:proofErr w:type="spellEnd"/>
            <w:r>
              <w:rPr>
                <w:rFonts w:ascii="Arial" w:hAnsi="Arial" w:cs="Arial"/>
                <w:sz w:val="20"/>
                <w:lang w:val="de-CH" w:eastAsia="de-DE"/>
              </w:rPr>
              <w:t xml:space="preserve"> (fiktiven) historischen Person.</w:t>
            </w:r>
          </w:p>
        </w:tc>
        <w:tc>
          <w:tcPr>
            <w:tcW w:w="8788" w:type="dxa"/>
            <w:tcBorders>
              <w:top w:val="single" w:sz="4" w:space="0" w:color="000000"/>
              <w:left w:val="single" w:sz="4" w:space="0" w:color="000000"/>
              <w:bottom w:val="single" w:sz="4" w:space="0" w:color="000000"/>
              <w:right w:val="single" w:sz="4" w:space="0" w:color="000000"/>
            </w:tcBorders>
            <w:shd w:val="clear" w:color="auto" w:fill="auto"/>
          </w:tcPr>
          <w:p w:rsidR="00B40AE3" w:rsidRPr="00AF4A59" w:rsidRDefault="00B40AE3" w:rsidP="00B40AE3">
            <w:pPr>
              <w:rPr>
                <w:rFonts w:ascii="Arial" w:hAnsi="Arial"/>
                <w:sz w:val="20"/>
              </w:rPr>
            </w:pPr>
            <w:r w:rsidRPr="00AF4A59">
              <w:rPr>
                <w:rFonts w:ascii="Arial" w:hAnsi="Arial"/>
                <w:sz w:val="20"/>
              </w:rPr>
              <w:t>Vertiefung nach Interesse der Klasse: Ausgangspunkt kann Aufgabe 1 und 4 aus der Präkonzepterhebung sein.</w:t>
            </w:r>
          </w:p>
          <w:p w:rsidR="00B40AE3" w:rsidRPr="00AF4A59" w:rsidRDefault="00B40AE3" w:rsidP="00B40AE3">
            <w:pPr>
              <w:rPr>
                <w:rFonts w:ascii="Arial" w:hAnsi="Arial"/>
                <w:sz w:val="20"/>
              </w:rPr>
            </w:pPr>
            <w:r w:rsidRPr="00AF4A59">
              <w:rPr>
                <w:rFonts w:ascii="Arial" w:hAnsi="Arial"/>
                <w:sz w:val="20"/>
              </w:rPr>
              <w:t>Lernkoffer KM 137.1 Bilder lesen</w:t>
            </w:r>
          </w:p>
          <w:p w:rsidR="00B40AE3" w:rsidRPr="00F331D9" w:rsidRDefault="00B40AE3" w:rsidP="00B40AE3">
            <w:pPr>
              <w:rPr>
                <w:rFonts w:ascii="Arial" w:hAnsi="Arial"/>
                <w:sz w:val="20"/>
                <w:lang w:val="de-CH"/>
              </w:rPr>
            </w:pPr>
            <w:r w:rsidRPr="00F331D9">
              <w:rPr>
                <w:rFonts w:ascii="Arial" w:hAnsi="Arial"/>
                <w:sz w:val="20"/>
                <w:lang w:val="de-CH"/>
              </w:rPr>
              <w:t xml:space="preserve">KM 143.12 </w:t>
            </w:r>
            <w:proofErr w:type="spellStart"/>
            <w:r w:rsidRPr="00F331D9">
              <w:rPr>
                <w:rFonts w:ascii="Arial" w:hAnsi="Arial"/>
                <w:sz w:val="20"/>
                <w:lang w:val="de-CH"/>
              </w:rPr>
              <w:t>Tableaux</w:t>
            </w:r>
            <w:proofErr w:type="spellEnd"/>
            <w:r w:rsidRPr="00F331D9">
              <w:rPr>
                <w:rFonts w:ascii="Arial" w:hAnsi="Arial"/>
                <w:sz w:val="20"/>
                <w:lang w:val="de-CH"/>
              </w:rPr>
              <w:t xml:space="preserve"> </w:t>
            </w:r>
            <w:proofErr w:type="spellStart"/>
            <w:r w:rsidRPr="00F331D9">
              <w:rPr>
                <w:rFonts w:ascii="Arial" w:hAnsi="Arial"/>
                <w:sz w:val="20"/>
                <w:lang w:val="de-CH"/>
              </w:rPr>
              <w:t>vivants</w:t>
            </w:r>
            <w:proofErr w:type="spellEnd"/>
          </w:p>
          <w:p w:rsidR="00B40AE3" w:rsidRPr="00AF4A59" w:rsidRDefault="00B40AE3" w:rsidP="00B40AE3">
            <w:pPr>
              <w:spacing w:before="60"/>
              <w:rPr>
                <w:rFonts w:ascii="Arial" w:hAnsi="Arial"/>
                <w:sz w:val="20"/>
                <w:lang w:val="fr-CH" w:eastAsia="de-DE"/>
              </w:rPr>
            </w:pPr>
            <w:r w:rsidRPr="00AF4A59">
              <w:rPr>
                <w:rFonts w:ascii="Arial" w:hAnsi="Arial"/>
                <w:sz w:val="20"/>
                <w:lang w:val="fr-CH" w:eastAsia="de-DE"/>
              </w:rPr>
              <w:t>KM 62.1 – KM 69.5</w:t>
            </w:r>
          </w:p>
        </w:tc>
      </w:tr>
      <w:tr w:rsidR="00B40AE3" w:rsidTr="00BF2322">
        <w:trPr>
          <w:trHeight w:val="475"/>
        </w:trPr>
        <w:tc>
          <w:tcPr>
            <w:tcW w:w="6380" w:type="dxa"/>
            <w:tcBorders>
              <w:top w:val="single" w:sz="4" w:space="0" w:color="000000"/>
              <w:left w:val="single" w:sz="4" w:space="0" w:color="000000"/>
              <w:bottom w:val="single" w:sz="4" w:space="0" w:color="000000"/>
            </w:tcBorders>
            <w:shd w:val="clear" w:color="auto" w:fill="auto"/>
          </w:tcPr>
          <w:p w:rsidR="00B40AE3" w:rsidRPr="00AF4A59" w:rsidRDefault="00B40AE3" w:rsidP="00B40AE3">
            <w:pPr>
              <w:spacing w:before="60"/>
              <w:rPr>
                <w:rFonts w:ascii="Arial" w:hAnsi="Arial"/>
                <w:sz w:val="20"/>
              </w:rPr>
            </w:pPr>
            <w:r w:rsidRPr="00AF4A59">
              <w:rPr>
                <w:rFonts w:ascii="Arial" w:hAnsi="Arial"/>
                <w:i/>
                <w:sz w:val="20"/>
              </w:rPr>
              <w:t xml:space="preserve">Lernkontrolle </w:t>
            </w:r>
            <w:r w:rsidRPr="00AF4A59">
              <w:rPr>
                <w:rFonts w:ascii="Arial" w:hAnsi="Arial"/>
                <w:sz w:val="20"/>
              </w:rPr>
              <w:t>Bildquelle lesen (siehe Anhang 4)</w:t>
            </w:r>
          </w:p>
        </w:tc>
        <w:tc>
          <w:tcPr>
            <w:tcW w:w="8788" w:type="dxa"/>
            <w:tcBorders>
              <w:top w:val="single" w:sz="4" w:space="0" w:color="000000"/>
              <w:left w:val="single" w:sz="4" w:space="0" w:color="000000"/>
              <w:bottom w:val="single" w:sz="4" w:space="0" w:color="000000"/>
              <w:right w:val="single" w:sz="4" w:space="0" w:color="000000"/>
            </w:tcBorders>
            <w:shd w:val="clear" w:color="auto" w:fill="auto"/>
          </w:tcPr>
          <w:p w:rsidR="00B40AE3" w:rsidRPr="00AF4A59" w:rsidRDefault="00B40AE3" w:rsidP="00B40AE3">
            <w:pPr>
              <w:spacing w:before="60"/>
              <w:rPr>
                <w:rFonts w:ascii="Arial" w:hAnsi="Arial"/>
                <w:sz w:val="20"/>
              </w:rPr>
            </w:pPr>
          </w:p>
        </w:tc>
      </w:tr>
      <w:tr w:rsidR="00B40AE3" w:rsidRPr="00BF2322" w:rsidTr="00BF2322">
        <w:trPr>
          <w:trHeight w:val="475"/>
        </w:trPr>
        <w:tc>
          <w:tcPr>
            <w:tcW w:w="6380" w:type="dxa"/>
            <w:tcBorders>
              <w:top w:val="single" w:sz="4" w:space="0" w:color="000000"/>
              <w:left w:val="single" w:sz="4" w:space="0" w:color="000000"/>
              <w:bottom w:val="single" w:sz="4" w:space="0" w:color="000000"/>
            </w:tcBorders>
            <w:shd w:val="clear" w:color="auto" w:fill="auto"/>
          </w:tcPr>
          <w:p w:rsidR="00732FD7" w:rsidRDefault="00732FD7" w:rsidP="00732FD7">
            <w:pPr>
              <w:spacing w:before="60"/>
              <w:rPr>
                <w:rFonts w:ascii="Arial" w:hAnsi="Arial"/>
                <w:sz w:val="20"/>
              </w:rPr>
            </w:pPr>
            <w:r>
              <w:rPr>
                <w:rFonts w:ascii="Arial" w:hAnsi="Arial"/>
                <w:sz w:val="20"/>
              </w:rPr>
              <w:t>Vertiefung „Macht“</w:t>
            </w:r>
          </w:p>
          <w:p w:rsidR="00732FD7" w:rsidRDefault="00732FD7" w:rsidP="00732FD7">
            <w:pPr>
              <w:spacing w:before="60"/>
              <w:rPr>
                <w:rFonts w:ascii="Arial" w:hAnsi="Arial"/>
                <w:sz w:val="20"/>
              </w:rPr>
            </w:pPr>
            <w:r w:rsidRPr="00AF4A59">
              <w:rPr>
                <w:rFonts w:ascii="Arial" w:hAnsi="Arial"/>
                <w:sz w:val="20"/>
              </w:rPr>
              <w:t>König und Ständeordnung</w:t>
            </w:r>
          </w:p>
          <w:p w:rsidR="00B40AE3" w:rsidRPr="00AF4A59" w:rsidRDefault="00732FD7" w:rsidP="00732FD7">
            <w:pPr>
              <w:spacing w:before="60"/>
              <w:rPr>
                <w:rFonts w:ascii="Arial" w:hAnsi="Arial"/>
                <w:b/>
                <w:sz w:val="20"/>
                <w:lang w:eastAsia="de-DE"/>
              </w:rPr>
            </w:pPr>
            <w:r w:rsidRPr="00AF4A59">
              <w:rPr>
                <w:rFonts w:ascii="Arial" w:hAnsi="Arial"/>
                <w:sz w:val="20"/>
              </w:rPr>
              <w:t>Bündnisse sichern den Frieden</w:t>
            </w:r>
          </w:p>
        </w:tc>
        <w:tc>
          <w:tcPr>
            <w:tcW w:w="8788" w:type="dxa"/>
            <w:tcBorders>
              <w:top w:val="single" w:sz="4" w:space="0" w:color="000000"/>
              <w:left w:val="single" w:sz="4" w:space="0" w:color="000000"/>
              <w:bottom w:val="single" w:sz="4" w:space="0" w:color="000000"/>
              <w:right w:val="single" w:sz="4" w:space="0" w:color="000000"/>
            </w:tcBorders>
            <w:shd w:val="clear" w:color="auto" w:fill="auto"/>
          </w:tcPr>
          <w:p w:rsidR="00B40AE3" w:rsidRDefault="00B40AE3" w:rsidP="00B40AE3">
            <w:pPr>
              <w:spacing w:before="60"/>
              <w:rPr>
                <w:rFonts w:ascii="Arial" w:hAnsi="Arial"/>
                <w:sz w:val="20"/>
                <w:lang w:val="en-US"/>
              </w:rPr>
            </w:pPr>
            <w:r w:rsidRPr="00C61D27">
              <w:rPr>
                <w:rFonts w:ascii="Arial" w:hAnsi="Arial"/>
                <w:sz w:val="20"/>
                <w:lang w:val="en-US"/>
              </w:rPr>
              <w:t xml:space="preserve">TH S. 70/71, KM 70.1 </w:t>
            </w:r>
            <w:proofErr w:type="gramStart"/>
            <w:r w:rsidRPr="00C61D27">
              <w:rPr>
                <w:rFonts w:ascii="Arial" w:hAnsi="Arial"/>
                <w:sz w:val="20"/>
                <w:lang w:val="en-US"/>
              </w:rPr>
              <w:t>-  KM</w:t>
            </w:r>
            <w:proofErr w:type="gramEnd"/>
            <w:r w:rsidRPr="00C61D27">
              <w:rPr>
                <w:rFonts w:ascii="Arial" w:hAnsi="Arial"/>
                <w:sz w:val="20"/>
                <w:lang w:val="en-US"/>
              </w:rPr>
              <w:t xml:space="preserve"> 70.3, KM 71.1, CD 1, Track 13,14</w:t>
            </w:r>
          </w:p>
          <w:p w:rsidR="00732FD7" w:rsidRPr="00C61D27" w:rsidRDefault="00732FD7" w:rsidP="00B40AE3">
            <w:pPr>
              <w:spacing w:before="60"/>
              <w:rPr>
                <w:rFonts w:ascii="Arial" w:hAnsi="Arial"/>
                <w:b/>
                <w:sz w:val="20"/>
                <w:lang w:val="en-US" w:eastAsia="de-DE"/>
              </w:rPr>
            </w:pPr>
            <w:r w:rsidRPr="00AF4A59">
              <w:rPr>
                <w:rFonts w:ascii="Arial" w:hAnsi="Arial"/>
                <w:sz w:val="20"/>
              </w:rPr>
              <w:t>TH S. 72</w:t>
            </w:r>
          </w:p>
        </w:tc>
      </w:tr>
      <w:tr w:rsidR="00B40AE3" w:rsidTr="00BF2322">
        <w:trPr>
          <w:trHeight w:val="475"/>
        </w:trPr>
        <w:tc>
          <w:tcPr>
            <w:tcW w:w="6380" w:type="dxa"/>
            <w:tcBorders>
              <w:top w:val="single" w:sz="4" w:space="0" w:color="000000"/>
              <w:left w:val="single" w:sz="4" w:space="0" w:color="000000"/>
              <w:bottom w:val="single" w:sz="4" w:space="0" w:color="000000"/>
            </w:tcBorders>
            <w:shd w:val="clear" w:color="auto" w:fill="auto"/>
          </w:tcPr>
          <w:p w:rsidR="00B40AE3" w:rsidRPr="00AF4A59" w:rsidRDefault="00B40AE3" w:rsidP="00B40AE3">
            <w:pPr>
              <w:rPr>
                <w:rFonts w:ascii="Arial" w:hAnsi="Arial"/>
                <w:sz w:val="20"/>
              </w:rPr>
            </w:pPr>
            <w:r w:rsidRPr="00AF4A59">
              <w:rPr>
                <w:rFonts w:ascii="Arial" w:hAnsi="Arial"/>
                <w:sz w:val="20"/>
              </w:rPr>
              <w:t>Ausstieg: Zusammen beraten und bestimmen</w:t>
            </w:r>
          </w:p>
        </w:tc>
        <w:tc>
          <w:tcPr>
            <w:tcW w:w="8788" w:type="dxa"/>
            <w:tcBorders>
              <w:top w:val="single" w:sz="4" w:space="0" w:color="000000"/>
              <w:left w:val="single" w:sz="4" w:space="0" w:color="000000"/>
              <w:bottom w:val="single" w:sz="4" w:space="0" w:color="000000"/>
              <w:right w:val="single" w:sz="4" w:space="0" w:color="000000"/>
            </w:tcBorders>
            <w:shd w:val="clear" w:color="auto" w:fill="auto"/>
          </w:tcPr>
          <w:p w:rsidR="00B40AE3" w:rsidRPr="00AF4A59" w:rsidRDefault="00B40AE3" w:rsidP="00B40AE3">
            <w:pPr>
              <w:rPr>
                <w:rFonts w:ascii="Arial" w:hAnsi="Arial"/>
                <w:b/>
                <w:sz w:val="20"/>
                <w:lang w:eastAsia="de-DE"/>
              </w:rPr>
            </w:pPr>
            <w:r w:rsidRPr="00AF4A59">
              <w:rPr>
                <w:rFonts w:ascii="Arial" w:hAnsi="Arial"/>
                <w:sz w:val="20"/>
              </w:rPr>
              <w:t>TH S. 73: Klassenrat nach den Regeln der damaligen Tagsatzung</w:t>
            </w:r>
          </w:p>
        </w:tc>
      </w:tr>
      <w:tr w:rsidR="00B40AE3" w:rsidTr="00BF2322">
        <w:trPr>
          <w:trHeight w:val="475"/>
        </w:trPr>
        <w:tc>
          <w:tcPr>
            <w:tcW w:w="6380" w:type="dxa"/>
            <w:tcBorders>
              <w:top w:val="single" w:sz="4" w:space="0" w:color="000000"/>
              <w:left w:val="single" w:sz="4" w:space="0" w:color="000000"/>
              <w:bottom w:val="single" w:sz="4" w:space="0" w:color="000000"/>
            </w:tcBorders>
            <w:shd w:val="clear" w:color="auto" w:fill="auto"/>
          </w:tcPr>
          <w:p w:rsidR="00B40AE3" w:rsidRPr="00AF4A59" w:rsidRDefault="00B40AE3" w:rsidP="00B40AE3">
            <w:pPr>
              <w:spacing w:before="60"/>
              <w:rPr>
                <w:rFonts w:ascii="Arial" w:hAnsi="Arial"/>
                <w:sz w:val="20"/>
              </w:rPr>
            </w:pPr>
            <w:r w:rsidRPr="00AF4A59">
              <w:rPr>
                <w:rFonts w:ascii="Arial" w:hAnsi="Arial"/>
                <w:i/>
                <w:sz w:val="20"/>
              </w:rPr>
              <w:t xml:space="preserve">Reflexion </w:t>
            </w:r>
            <w:r w:rsidRPr="00AF4A59">
              <w:rPr>
                <w:rFonts w:ascii="Arial" w:hAnsi="Arial"/>
                <w:sz w:val="20"/>
              </w:rPr>
              <w:t>Spätmittelalter (siehe Anhang 5)</w:t>
            </w:r>
          </w:p>
        </w:tc>
        <w:tc>
          <w:tcPr>
            <w:tcW w:w="8788" w:type="dxa"/>
            <w:tcBorders>
              <w:top w:val="single" w:sz="4" w:space="0" w:color="000000"/>
              <w:left w:val="single" w:sz="4" w:space="0" w:color="000000"/>
              <w:bottom w:val="single" w:sz="4" w:space="0" w:color="000000"/>
              <w:right w:val="single" w:sz="4" w:space="0" w:color="000000"/>
            </w:tcBorders>
            <w:shd w:val="clear" w:color="auto" w:fill="auto"/>
          </w:tcPr>
          <w:p w:rsidR="00B40AE3" w:rsidRPr="00AF4A59" w:rsidRDefault="00B40AE3" w:rsidP="00B40AE3">
            <w:pPr>
              <w:rPr>
                <w:rFonts w:ascii="Arial" w:hAnsi="Arial"/>
                <w:sz w:val="20"/>
              </w:rPr>
            </w:pPr>
          </w:p>
        </w:tc>
      </w:tr>
    </w:tbl>
    <w:p w:rsidR="00B54A8D" w:rsidRDefault="00B54A8D">
      <w:pPr>
        <w:rPr>
          <w:sz w:val="28"/>
          <w:szCs w:val="28"/>
          <w:highlight w:val="yellow"/>
        </w:rPr>
        <w:sectPr w:rsidR="00B54A8D" w:rsidSect="0044037A">
          <w:headerReference w:type="default" r:id="rId14"/>
          <w:footerReference w:type="default" r:id="rId15"/>
          <w:pgSz w:w="16838" w:h="11906" w:orient="landscape"/>
          <w:pgMar w:top="851" w:right="907" w:bottom="765" w:left="1021" w:header="709" w:footer="437" w:gutter="0"/>
          <w:cols w:space="720"/>
          <w:docGrid w:linePitch="360"/>
        </w:sectPr>
      </w:pPr>
    </w:p>
    <w:p w:rsidR="004D40D7" w:rsidRDefault="004D40D7">
      <w:pPr>
        <w:rPr>
          <w:sz w:val="28"/>
          <w:szCs w:val="28"/>
          <w:highlight w:val="yellow"/>
        </w:rPr>
      </w:pPr>
    </w:p>
    <w:p w:rsidR="003460FC" w:rsidRDefault="00D21108">
      <w:pPr>
        <w:rPr>
          <w:sz w:val="28"/>
          <w:szCs w:val="28"/>
          <w:highlight w:val="yellow"/>
        </w:rPr>
      </w:pPr>
      <w:r w:rsidRPr="00D21108">
        <w:rPr>
          <w:sz w:val="28"/>
          <w:szCs w:val="28"/>
          <w:highlight w:val="yellow"/>
        </w:rPr>
        <w:t>Anhang</w:t>
      </w:r>
    </w:p>
    <w:p w:rsidR="0043407E" w:rsidRDefault="0043407E" w:rsidP="0043407E">
      <w:pPr>
        <w:tabs>
          <w:tab w:val="clear" w:pos="567"/>
        </w:tabs>
        <w:rPr>
          <w:b/>
          <w:sz w:val="24"/>
          <w:szCs w:val="24"/>
        </w:rPr>
      </w:pPr>
    </w:p>
    <w:p w:rsidR="0043407E" w:rsidRPr="002B6D49" w:rsidRDefault="0043407E" w:rsidP="0043407E">
      <w:pPr>
        <w:tabs>
          <w:tab w:val="clear" w:pos="567"/>
        </w:tabs>
        <w:rPr>
          <w:i/>
        </w:rPr>
      </w:pPr>
      <w:r w:rsidRPr="002B6D49">
        <w:rPr>
          <w:i/>
        </w:rPr>
        <w:t xml:space="preserve">Die Beispiele im Anhang müssen vor dem Gebrauch in </w:t>
      </w:r>
      <w:proofErr w:type="spellStart"/>
      <w:r w:rsidRPr="002B6D49">
        <w:rPr>
          <w:i/>
        </w:rPr>
        <w:t>Schriftgrösse</w:t>
      </w:r>
      <w:proofErr w:type="spellEnd"/>
      <w:r w:rsidRPr="002B6D49">
        <w:rPr>
          <w:i/>
        </w:rPr>
        <w:t>, Zeilenabständen und im Platz, um Antworten zu schreiben</w:t>
      </w:r>
      <w:r>
        <w:rPr>
          <w:i/>
        </w:rPr>
        <w:t>,</w:t>
      </w:r>
      <w:r w:rsidRPr="002B6D49">
        <w:rPr>
          <w:i/>
        </w:rPr>
        <w:t xml:space="preserve"> angepasst werden. </w:t>
      </w:r>
    </w:p>
    <w:p w:rsidR="0043407E" w:rsidRPr="00A81FAE" w:rsidRDefault="0043407E" w:rsidP="0043407E">
      <w:pPr>
        <w:tabs>
          <w:tab w:val="clear" w:pos="567"/>
        </w:tabs>
        <w:rPr>
          <w:b/>
          <w:sz w:val="24"/>
          <w:szCs w:val="24"/>
        </w:rPr>
      </w:pPr>
    </w:p>
    <w:p w:rsidR="0043407E" w:rsidRDefault="0043407E" w:rsidP="0043407E">
      <w:pPr>
        <w:tabs>
          <w:tab w:val="clear" w:pos="567"/>
        </w:tabs>
      </w:pPr>
    </w:p>
    <w:p w:rsidR="0043407E" w:rsidRPr="001054E5" w:rsidRDefault="0043407E" w:rsidP="0043407E">
      <w:pPr>
        <w:widowControl/>
        <w:numPr>
          <w:ilvl w:val="0"/>
          <w:numId w:val="34"/>
        </w:numPr>
        <w:tabs>
          <w:tab w:val="clear" w:pos="567"/>
        </w:tabs>
        <w:suppressAutoHyphens w:val="0"/>
        <w:ind w:left="426" w:hanging="426"/>
        <w:rPr>
          <w:rFonts w:ascii="Arial" w:hAnsi="Arial" w:cs="Arial"/>
          <w:b/>
          <w:i/>
          <w:sz w:val="22"/>
          <w:szCs w:val="22"/>
        </w:rPr>
      </w:pPr>
      <w:r w:rsidRPr="001054E5">
        <w:rPr>
          <w:rFonts w:ascii="Arial" w:hAnsi="Arial" w:cs="Arial"/>
          <w:b/>
          <w:i/>
          <w:sz w:val="22"/>
          <w:szCs w:val="22"/>
        </w:rPr>
        <w:t xml:space="preserve">Aufgaben zur Erhebung der Vorstellung / Präkonzepte </w:t>
      </w:r>
    </w:p>
    <w:p w:rsidR="0043407E" w:rsidRDefault="0043407E" w:rsidP="0043407E">
      <w:pPr>
        <w:rPr>
          <w:rFonts w:ascii="Arial" w:hAnsi="Arial" w:cs="Arial"/>
          <w:b/>
          <w:sz w:val="20"/>
        </w:rPr>
      </w:pPr>
    </w:p>
    <w:p w:rsidR="0043407E" w:rsidRPr="006362E2" w:rsidRDefault="0043407E" w:rsidP="0043407E">
      <w:pPr>
        <w:rPr>
          <w:rFonts w:ascii="Arial" w:hAnsi="Arial" w:cs="Arial"/>
          <w:b/>
          <w:sz w:val="20"/>
        </w:rPr>
      </w:pPr>
      <w:r w:rsidRPr="006362E2">
        <w:rPr>
          <w:rFonts w:ascii="Arial" w:hAnsi="Arial" w:cs="Arial"/>
          <w:b/>
          <w:sz w:val="20"/>
        </w:rPr>
        <w:t>Wie stell</w:t>
      </w:r>
      <w:r>
        <w:rPr>
          <w:rFonts w:ascii="Arial" w:hAnsi="Arial" w:cs="Arial"/>
          <w:b/>
          <w:sz w:val="20"/>
        </w:rPr>
        <w:t xml:space="preserve">st du dir das Mittelalter vor? </w:t>
      </w:r>
    </w:p>
    <w:p w:rsidR="0043407E" w:rsidRDefault="0043407E" w:rsidP="0043407E">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6600"/>
        <w:tblLook w:val="01E0" w:firstRow="1" w:lastRow="1" w:firstColumn="1" w:lastColumn="1" w:noHBand="0" w:noVBand="0"/>
      </w:tblPr>
      <w:tblGrid>
        <w:gridCol w:w="644"/>
        <w:gridCol w:w="9127"/>
      </w:tblGrid>
      <w:tr w:rsidR="0043407E" w:rsidTr="000D0112">
        <w:tc>
          <w:tcPr>
            <w:tcW w:w="648" w:type="dxa"/>
            <w:tcBorders>
              <w:top w:val="single" w:sz="4" w:space="0" w:color="auto"/>
              <w:left w:val="single" w:sz="4" w:space="0" w:color="auto"/>
              <w:bottom w:val="single" w:sz="4" w:space="0" w:color="auto"/>
              <w:right w:val="single" w:sz="4" w:space="0" w:color="auto"/>
            </w:tcBorders>
            <w:shd w:val="clear" w:color="auto" w:fill="FF6600"/>
            <w:hideMark/>
          </w:tcPr>
          <w:p w:rsidR="0043407E" w:rsidRDefault="0043407E" w:rsidP="000D0112">
            <w:pPr>
              <w:rPr>
                <w:rFonts w:ascii="Arial" w:hAnsi="Arial" w:cs="Arial"/>
                <w:b/>
                <w:sz w:val="20"/>
              </w:rPr>
            </w:pPr>
            <w:r>
              <w:rPr>
                <w:rFonts w:ascii="Arial" w:hAnsi="Arial" w:cs="Arial"/>
                <w:b/>
                <w:sz w:val="20"/>
              </w:rPr>
              <w:t>1.</w:t>
            </w:r>
          </w:p>
        </w:tc>
        <w:tc>
          <w:tcPr>
            <w:tcW w:w="9241" w:type="dxa"/>
            <w:tcBorders>
              <w:top w:val="single" w:sz="4" w:space="0" w:color="auto"/>
              <w:left w:val="single" w:sz="4" w:space="0" w:color="auto"/>
              <w:bottom w:val="single" w:sz="4" w:space="0" w:color="auto"/>
              <w:right w:val="single" w:sz="4" w:space="0" w:color="auto"/>
            </w:tcBorders>
            <w:shd w:val="clear" w:color="auto" w:fill="FF6600"/>
            <w:hideMark/>
          </w:tcPr>
          <w:p w:rsidR="0043407E" w:rsidRDefault="0043407E" w:rsidP="000D0112">
            <w:pPr>
              <w:rPr>
                <w:rFonts w:ascii="Arial" w:hAnsi="Arial" w:cs="Arial"/>
                <w:b/>
                <w:sz w:val="20"/>
              </w:rPr>
            </w:pPr>
            <w:r>
              <w:rPr>
                <w:rFonts w:ascii="Arial" w:hAnsi="Arial" w:cs="Arial"/>
                <w:b/>
                <w:sz w:val="20"/>
              </w:rPr>
              <w:t>Gedankenreise ins (Spät-)Mittelalter (vor 500 – 750 Jahren)</w:t>
            </w:r>
          </w:p>
        </w:tc>
      </w:tr>
    </w:tbl>
    <w:p w:rsidR="0043407E" w:rsidRDefault="0043407E" w:rsidP="0043407E">
      <w:pPr>
        <w:rPr>
          <w:rFonts w:ascii="Arial" w:hAnsi="Arial" w:cs="Arial"/>
          <w:sz w:val="20"/>
        </w:rPr>
      </w:pPr>
    </w:p>
    <w:p w:rsidR="0043407E" w:rsidRDefault="0043407E" w:rsidP="0043407E">
      <w:pPr>
        <w:rPr>
          <w:rFonts w:ascii="Arial" w:hAnsi="Arial" w:cs="Arial"/>
          <w:sz w:val="20"/>
        </w:rPr>
      </w:pPr>
      <w:r>
        <w:rPr>
          <w:rFonts w:ascii="Arial" w:hAnsi="Arial" w:cs="Arial"/>
          <w:sz w:val="20"/>
        </w:rPr>
        <w:t>Du reist zurück ins Mittelalter, in die Stadt Burgdorf: Beantworte mindestens drei Fragen.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4536"/>
        <w:gridCol w:w="1984"/>
      </w:tblGrid>
      <w:tr w:rsidR="0043407E" w:rsidTr="000D0112">
        <w:trPr>
          <w:trHeight w:val="397"/>
        </w:trPr>
        <w:tc>
          <w:tcPr>
            <w:tcW w:w="3369" w:type="dxa"/>
            <w:tcBorders>
              <w:top w:val="single" w:sz="4" w:space="0" w:color="auto"/>
              <w:left w:val="single" w:sz="4" w:space="0" w:color="auto"/>
              <w:bottom w:val="single" w:sz="4" w:space="0" w:color="auto"/>
              <w:right w:val="single" w:sz="4" w:space="0" w:color="auto"/>
            </w:tcBorders>
            <w:hideMark/>
          </w:tcPr>
          <w:p w:rsidR="0043407E" w:rsidRDefault="0043407E" w:rsidP="000D0112">
            <w:pPr>
              <w:rPr>
                <w:rFonts w:ascii="Arial" w:hAnsi="Arial" w:cs="Arial"/>
                <w:b/>
                <w:sz w:val="20"/>
              </w:rPr>
            </w:pPr>
            <w:r>
              <w:rPr>
                <w:rFonts w:ascii="Arial" w:hAnsi="Arial" w:cs="Arial"/>
                <w:b/>
                <w:sz w:val="20"/>
              </w:rPr>
              <w:t>Frage</w:t>
            </w:r>
          </w:p>
        </w:tc>
        <w:tc>
          <w:tcPr>
            <w:tcW w:w="4536" w:type="dxa"/>
            <w:tcBorders>
              <w:top w:val="single" w:sz="4" w:space="0" w:color="auto"/>
              <w:left w:val="single" w:sz="4" w:space="0" w:color="auto"/>
              <w:bottom w:val="single" w:sz="4" w:space="0" w:color="auto"/>
              <w:right w:val="single" w:sz="4" w:space="0" w:color="auto"/>
            </w:tcBorders>
            <w:hideMark/>
          </w:tcPr>
          <w:p w:rsidR="0043407E" w:rsidRDefault="0043407E" w:rsidP="000D0112">
            <w:pPr>
              <w:rPr>
                <w:rFonts w:ascii="Arial" w:hAnsi="Arial" w:cs="Arial"/>
                <w:b/>
                <w:sz w:val="20"/>
              </w:rPr>
            </w:pPr>
            <w:r>
              <w:rPr>
                <w:rFonts w:ascii="Arial" w:hAnsi="Arial" w:cs="Arial"/>
                <w:b/>
                <w:sz w:val="20"/>
              </w:rPr>
              <w:t>Antwort</w:t>
            </w:r>
          </w:p>
        </w:tc>
        <w:tc>
          <w:tcPr>
            <w:tcW w:w="1984" w:type="dxa"/>
            <w:tcBorders>
              <w:top w:val="single" w:sz="4" w:space="0" w:color="auto"/>
              <w:left w:val="single" w:sz="4" w:space="0" w:color="auto"/>
              <w:bottom w:val="single" w:sz="4" w:space="0" w:color="auto"/>
              <w:right w:val="single" w:sz="4" w:space="0" w:color="auto"/>
            </w:tcBorders>
            <w:hideMark/>
          </w:tcPr>
          <w:p w:rsidR="0043407E" w:rsidRDefault="0043407E" w:rsidP="000D0112">
            <w:pPr>
              <w:rPr>
                <w:rFonts w:ascii="Arial" w:hAnsi="Arial" w:cs="Arial"/>
                <w:b/>
                <w:sz w:val="20"/>
              </w:rPr>
            </w:pPr>
            <w:r>
              <w:rPr>
                <w:rFonts w:ascii="Arial" w:hAnsi="Arial" w:cs="Arial"/>
                <w:b/>
                <w:sz w:val="20"/>
              </w:rPr>
              <w:t xml:space="preserve">Woher ich das </w:t>
            </w:r>
            <w:proofErr w:type="spellStart"/>
            <w:r>
              <w:rPr>
                <w:rFonts w:ascii="Arial" w:hAnsi="Arial" w:cs="Arial"/>
                <w:b/>
                <w:sz w:val="20"/>
              </w:rPr>
              <w:t>weiss</w:t>
            </w:r>
            <w:proofErr w:type="spellEnd"/>
            <w:r>
              <w:rPr>
                <w:rFonts w:ascii="Arial" w:hAnsi="Arial" w:cs="Arial"/>
                <w:b/>
                <w:sz w:val="20"/>
              </w:rPr>
              <w:t>!</w:t>
            </w:r>
          </w:p>
        </w:tc>
      </w:tr>
      <w:tr w:rsidR="0043407E" w:rsidTr="000D0112">
        <w:trPr>
          <w:trHeight w:val="362"/>
        </w:trPr>
        <w:tc>
          <w:tcPr>
            <w:tcW w:w="3369" w:type="dxa"/>
            <w:tcBorders>
              <w:top w:val="single" w:sz="4" w:space="0" w:color="auto"/>
              <w:left w:val="single" w:sz="4" w:space="0" w:color="auto"/>
              <w:bottom w:val="single" w:sz="4" w:space="0" w:color="auto"/>
              <w:right w:val="single" w:sz="4" w:space="0" w:color="auto"/>
            </w:tcBorders>
            <w:hideMark/>
          </w:tcPr>
          <w:p w:rsidR="0043407E" w:rsidRDefault="0043407E" w:rsidP="000D0112">
            <w:pPr>
              <w:rPr>
                <w:rFonts w:ascii="Arial" w:hAnsi="Arial" w:cs="Arial"/>
                <w:sz w:val="20"/>
              </w:rPr>
            </w:pPr>
            <w:r>
              <w:rPr>
                <w:rFonts w:ascii="Arial" w:hAnsi="Arial" w:cs="Arial"/>
                <w:sz w:val="20"/>
              </w:rPr>
              <w:t>Was wirst du essen?</w:t>
            </w:r>
          </w:p>
          <w:p w:rsidR="0043407E" w:rsidRDefault="0043407E" w:rsidP="000D0112">
            <w:pPr>
              <w:rPr>
                <w:rFonts w:ascii="Arial" w:hAnsi="Arial" w:cs="Arial"/>
                <w:sz w:val="20"/>
              </w:rPr>
            </w:pPr>
            <w:r>
              <w:rPr>
                <w:rFonts w:ascii="Arial" w:hAnsi="Arial" w:cs="Arial"/>
                <w:sz w:val="20"/>
              </w:rPr>
              <w:t>Welche deiner Lieblingsspeisen wirst du NICHT finden?</w:t>
            </w:r>
          </w:p>
        </w:tc>
        <w:tc>
          <w:tcPr>
            <w:tcW w:w="4536" w:type="dxa"/>
            <w:tcBorders>
              <w:top w:val="single" w:sz="4" w:space="0" w:color="auto"/>
              <w:left w:val="single" w:sz="4" w:space="0" w:color="auto"/>
              <w:bottom w:val="single" w:sz="4" w:space="0" w:color="auto"/>
              <w:right w:val="single" w:sz="4" w:space="0" w:color="auto"/>
            </w:tcBorders>
          </w:tcPr>
          <w:p w:rsidR="0043407E" w:rsidRDefault="0043407E" w:rsidP="000D0112">
            <w:pPr>
              <w:rPr>
                <w:rFonts w:ascii="Arial" w:hAnsi="Arial" w:cs="Arial"/>
                <w:sz w:val="20"/>
              </w:rPr>
            </w:pPr>
          </w:p>
        </w:tc>
        <w:tc>
          <w:tcPr>
            <w:tcW w:w="1984" w:type="dxa"/>
            <w:tcBorders>
              <w:top w:val="single" w:sz="4" w:space="0" w:color="auto"/>
              <w:left w:val="single" w:sz="4" w:space="0" w:color="auto"/>
              <w:bottom w:val="single" w:sz="4" w:space="0" w:color="auto"/>
              <w:right w:val="single" w:sz="4" w:space="0" w:color="auto"/>
            </w:tcBorders>
          </w:tcPr>
          <w:p w:rsidR="0043407E" w:rsidRDefault="0043407E" w:rsidP="000D0112">
            <w:pPr>
              <w:rPr>
                <w:rFonts w:ascii="Arial" w:hAnsi="Arial" w:cs="Arial"/>
                <w:sz w:val="20"/>
              </w:rPr>
            </w:pPr>
          </w:p>
        </w:tc>
      </w:tr>
      <w:tr w:rsidR="0043407E" w:rsidTr="000D0112">
        <w:trPr>
          <w:trHeight w:val="279"/>
        </w:trPr>
        <w:tc>
          <w:tcPr>
            <w:tcW w:w="3369" w:type="dxa"/>
            <w:tcBorders>
              <w:top w:val="single" w:sz="4" w:space="0" w:color="auto"/>
              <w:left w:val="single" w:sz="4" w:space="0" w:color="auto"/>
              <w:bottom w:val="single" w:sz="4" w:space="0" w:color="auto"/>
              <w:right w:val="single" w:sz="4" w:space="0" w:color="auto"/>
            </w:tcBorders>
            <w:hideMark/>
          </w:tcPr>
          <w:p w:rsidR="0043407E" w:rsidRDefault="0043407E" w:rsidP="000D0112">
            <w:pPr>
              <w:rPr>
                <w:rFonts w:ascii="Arial" w:hAnsi="Arial" w:cs="Arial"/>
                <w:sz w:val="20"/>
              </w:rPr>
            </w:pPr>
            <w:r>
              <w:rPr>
                <w:rFonts w:ascii="Arial" w:hAnsi="Arial" w:cs="Arial"/>
                <w:sz w:val="20"/>
              </w:rPr>
              <w:t>Wie und wo wirst du schlafen?</w:t>
            </w:r>
          </w:p>
        </w:tc>
        <w:tc>
          <w:tcPr>
            <w:tcW w:w="4536" w:type="dxa"/>
            <w:tcBorders>
              <w:top w:val="single" w:sz="4" w:space="0" w:color="auto"/>
              <w:left w:val="single" w:sz="4" w:space="0" w:color="auto"/>
              <w:bottom w:val="single" w:sz="4" w:space="0" w:color="auto"/>
              <w:right w:val="single" w:sz="4" w:space="0" w:color="auto"/>
            </w:tcBorders>
          </w:tcPr>
          <w:p w:rsidR="0043407E" w:rsidRDefault="0043407E" w:rsidP="000D0112">
            <w:pPr>
              <w:rPr>
                <w:rFonts w:ascii="Arial" w:hAnsi="Arial" w:cs="Arial"/>
                <w:sz w:val="20"/>
              </w:rPr>
            </w:pPr>
          </w:p>
        </w:tc>
        <w:tc>
          <w:tcPr>
            <w:tcW w:w="1984" w:type="dxa"/>
            <w:tcBorders>
              <w:top w:val="single" w:sz="4" w:space="0" w:color="auto"/>
              <w:left w:val="single" w:sz="4" w:space="0" w:color="auto"/>
              <w:bottom w:val="single" w:sz="4" w:space="0" w:color="auto"/>
              <w:right w:val="single" w:sz="4" w:space="0" w:color="auto"/>
            </w:tcBorders>
          </w:tcPr>
          <w:p w:rsidR="0043407E" w:rsidRDefault="0043407E" w:rsidP="000D0112">
            <w:pPr>
              <w:rPr>
                <w:rFonts w:ascii="Arial" w:hAnsi="Arial" w:cs="Arial"/>
                <w:sz w:val="20"/>
              </w:rPr>
            </w:pPr>
          </w:p>
        </w:tc>
      </w:tr>
      <w:tr w:rsidR="0043407E" w:rsidTr="000D0112">
        <w:trPr>
          <w:trHeight w:val="563"/>
        </w:trPr>
        <w:tc>
          <w:tcPr>
            <w:tcW w:w="3369" w:type="dxa"/>
            <w:tcBorders>
              <w:top w:val="single" w:sz="4" w:space="0" w:color="auto"/>
              <w:left w:val="single" w:sz="4" w:space="0" w:color="auto"/>
              <w:bottom w:val="single" w:sz="4" w:space="0" w:color="auto"/>
              <w:right w:val="single" w:sz="4" w:space="0" w:color="auto"/>
            </w:tcBorders>
            <w:hideMark/>
          </w:tcPr>
          <w:p w:rsidR="0043407E" w:rsidRDefault="0043407E" w:rsidP="000D0112">
            <w:pPr>
              <w:rPr>
                <w:rFonts w:ascii="Arial" w:hAnsi="Arial" w:cs="Arial"/>
                <w:sz w:val="20"/>
              </w:rPr>
            </w:pPr>
            <w:r>
              <w:rPr>
                <w:rFonts w:ascii="Arial" w:hAnsi="Arial" w:cs="Arial"/>
                <w:sz w:val="20"/>
              </w:rPr>
              <w:t>Womit reist du von einem Ort zum anderen?</w:t>
            </w:r>
          </w:p>
        </w:tc>
        <w:tc>
          <w:tcPr>
            <w:tcW w:w="4536" w:type="dxa"/>
            <w:tcBorders>
              <w:top w:val="single" w:sz="4" w:space="0" w:color="auto"/>
              <w:left w:val="single" w:sz="4" w:space="0" w:color="auto"/>
              <w:bottom w:val="single" w:sz="4" w:space="0" w:color="auto"/>
              <w:right w:val="single" w:sz="4" w:space="0" w:color="auto"/>
            </w:tcBorders>
          </w:tcPr>
          <w:p w:rsidR="0043407E" w:rsidRDefault="0043407E" w:rsidP="000D0112">
            <w:pPr>
              <w:rPr>
                <w:rFonts w:ascii="Arial" w:hAnsi="Arial" w:cs="Arial"/>
                <w:sz w:val="20"/>
              </w:rPr>
            </w:pPr>
          </w:p>
        </w:tc>
        <w:tc>
          <w:tcPr>
            <w:tcW w:w="1984" w:type="dxa"/>
            <w:tcBorders>
              <w:top w:val="single" w:sz="4" w:space="0" w:color="auto"/>
              <w:left w:val="single" w:sz="4" w:space="0" w:color="auto"/>
              <w:bottom w:val="single" w:sz="4" w:space="0" w:color="auto"/>
              <w:right w:val="single" w:sz="4" w:space="0" w:color="auto"/>
            </w:tcBorders>
          </w:tcPr>
          <w:p w:rsidR="0043407E" w:rsidRDefault="0043407E" w:rsidP="000D0112">
            <w:pPr>
              <w:rPr>
                <w:rFonts w:ascii="Arial" w:hAnsi="Arial" w:cs="Arial"/>
                <w:sz w:val="20"/>
              </w:rPr>
            </w:pPr>
          </w:p>
        </w:tc>
      </w:tr>
      <w:tr w:rsidR="0043407E" w:rsidTr="000D0112">
        <w:trPr>
          <w:trHeight w:val="575"/>
        </w:trPr>
        <w:tc>
          <w:tcPr>
            <w:tcW w:w="3369" w:type="dxa"/>
            <w:tcBorders>
              <w:top w:val="single" w:sz="4" w:space="0" w:color="auto"/>
              <w:left w:val="single" w:sz="4" w:space="0" w:color="auto"/>
              <w:bottom w:val="single" w:sz="4" w:space="0" w:color="auto"/>
              <w:right w:val="single" w:sz="4" w:space="0" w:color="auto"/>
            </w:tcBorders>
            <w:hideMark/>
          </w:tcPr>
          <w:p w:rsidR="0043407E" w:rsidRDefault="0043407E" w:rsidP="000D0112">
            <w:pPr>
              <w:rPr>
                <w:rFonts w:ascii="Arial" w:hAnsi="Arial" w:cs="Arial"/>
                <w:sz w:val="20"/>
              </w:rPr>
            </w:pPr>
            <w:r>
              <w:rPr>
                <w:rFonts w:ascii="Arial" w:hAnsi="Arial" w:cs="Arial"/>
                <w:sz w:val="20"/>
              </w:rPr>
              <w:t>Welche Kleider trägst du? Woraus bestehen sie?</w:t>
            </w:r>
          </w:p>
        </w:tc>
        <w:tc>
          <w:tcPr>
            <w:tcW w:w="4536" w:type="dxa"/>
            <w:tcBorders>
              <w:top w:val="single" w:sz="4" w:space="0" w:color="auto"/>
              <w:left w:val="single" w:sz="4" w:space="0" w:color="auto"/>
              <w:bottom w:val="single" w:sz="4" w:space="0" w:color="auto"/>
              <w:right w:val="single" w:sz="4" w:space="0" w:color="auto"/>
            </w:tcBorders>
          </w:tcPr>
          <w:p w:rsidR="0043407E" w:rsidRDefault="0043407E" w:rsidP="000D0112">
            <w:pPr>
              <w:rPr>
                <w:rFonts w:ascii="Arial" w:hAnsi="Arial" w:cs="Arial"/>
                <w:sz w:val="20"/>
              </w:rPr>
            </w:pPr>
          </w:p>
        </w:tc>
        <w:tc>
          <w:tcPr>
            <w:tcW w:w="1984" w:type="dxa"/>
            <w:tcBorders>
              <w:top w:val="single" w:sz="4" w:space="0" w:color="auto"/>
              <w:left w:val="single" w:sz="4" w:space="0" w:color="auto"/>
              <w:bottom w:val="single" w:sz="4" w:space="0" w:color="auto"/>
              <w:right w:val="single" w:sz="4" w:space="0" w:color="auto"/>
            </w:tcBorders>
          </w:tcPr>
          <w:p w:rsidR="0043407E" w:rsidRDefault="0043407E" w:rsidP="000D0112">
            <w:pPr>
              <w:rPr>
                <w:rFonts w:ascii="Arial" w:hAnsi="Arial" w:cs="Arial"/>
                <w:sz w:val="20"/>
              </w:rPr>
            </w:pPr>
          </w:p>
        </w:tc>
      </w:tr>
      <w:tr w:rsidR="0043407E" w:rsidTr="000D0112">
        <w:trPr>
          <w:trHeight w:val="678"/>
        </w:trPr>
        <w:tc>
          <w:tcPr>
            <w:tcW w:w="3369" w:type="dxa"/>
            <w:tcBorders>
              <w:top w:val="single" w:sz="4" w:space="0" w:color="auto"/>
              <w:left w:val="single" w:sz="4" w:space="0" w:color="auto"/>
              <w:bottom w:val="single" w:sz="4" w:space="0" w:color="auto"/>
              <w:right w:val="single" w:sz="4" w:space="0" w:color="auto"/>
            </w:tcBorders>
            <w:hideMark/>
          </w:tcPr>
          <w:p w:rsidR="0043407E" w:rsidRDefault="0043407E" w:rsidP="000D0112">
            <w:pPr>
              <w:rPr>
                <w:rFonts w:ascii="Arial" w:hAnsi="Arial" w:cs="Arial"/>
                <w:sz w:val="20"/>
              </w:rPr>
            </w:pPr>
            <w:r>
              <w:rPr>
                <w:rFonts w:ascii="Arial" w:hAnsi="Arial" w:cs="Arial"/>
                <w:sz w:val="20"/>
              </w:rPr>
              <w:t>Wie beschaffst du neues Geld, wenn es dir ausgegangen ist?</w:t>
            </w:r>
          </w:p>
        </w:tc>
        <w:tc>
          <w:tcPr>
            <w:tcW w:w="4536" w:type="dxa"/>
            <w:tcBorders>
              <w:top w:val="single" w:sz="4" w:space="0" w:color="auto"/>
              <w:left w:val="single" w:sz="4" w:space="0" w:color="auto"/>
              <w:bottom w:val="single" w:sz="4" w:space="0" w:color="auto"/>
              <w:right w:val="single" w:sz="4" w:space="0" w:color="auto"/>
            </w:tcBorders>
          </w:tcPr>
          <w:p w:rsidR="0043407E" w:rsidRDefault="0043407E" w:rsidP="000D0112">
            <w:pPr>
              <w:rPr>
                <w:rFonts w:ascii="Arial" w:hAnsi="Arial" w:cs="Arial"/>
                <w:sz w:val="20"/>
              </w:rPr>
            </w:pPr>
          </w:p>
        </w:tc>
        <w:tc>
          <w:tcPr>
            <w:tcW w:w="1984" w:type="dxa"/>
            <w:tcBorders>
              <w:top w:val="single" w:sz="4" w:space="0" w:color="auto"/>
              <w:left w:val="single" w:sz="4" w:space="0" w:color="auto"/>
              <w:bottom w:val="single" w:sz="4" w:space="0" w:color="auto"/>
              <w:right w:val="single" w:sz="4" w:space="0" w:color="auto"/>
            </w:tcBorders>
          </w:tcPr>
          <w:p w:rsidR="0043407E" w:rsidRDefault="0043407E" w:rsidP="000D0112">
            <w:pPr>
              <w:rPr>
                <w:rFonts w:ascii="Arial" w:hAnsi="Arial" w:cs="Arial"/>
                <w:sz w:val="20"/>
              </w:rPr>
            </w:pPr>
          </w:p>
        </w:tc>
      </w:tr>
      <w:tr w:rsidR="0043407E" w:rsidTr="000D0112">
        <w:trPr>
          <w:trHeight w:val="547"/>
        </w:trPr>
        <w:tc>
          <w:tcPr>
            <w:tcW w:w="3369" w:type="dxa"/>
            <w:tcBorders>
              <w:top w:val="single" w:sz="4" w:space="0" w:color="auto"/>
              <w:left w:val="single" w:sz="4" w:space="0" w:color="auto"/>
              <w:bottom w:val="single" w:sz="4" w:space="0" w:color="auto"/>
              <w:right w:val="single" w:sz="4" w:space="0" w:color="auto"/>
            </w:tcBorders>
            <w:hideMark/>
          </w:tcPr>
          <w:p w:rsidR="0043407E" w:rsidRDefault="0043407E" w:rsidP="000D0112">
            <w:pPr>
              <w:rPr>
                <w:rFonts w:ascii="Arial" w:hAnsi="Arial" w:cs="Arial"/>
                <w:sz w:val="20"/>
              </w:rPr>
            </w:pPr>
            <w:r>
              <w:rPr>
                <w:rFonts w:ascii="Arial" w:hAnsi="Arial" w:cs="Arial"/>
                <w:sz w:val="20"/>
              </w:rPr>
              <w:t>Wen wirst du treffen auf der Reise und in der Stadt?</w:t>
            </w:r>
          </w:p>
        </w:tc>
        <w:tc>
          <w:tcPr>
            <w:tcW w:w="4536" w:type="dxa"/>
            <w:tcBorders>
              <w:top w:val="single" w:sz="4" w:space="0" w:color="auto"/>
              <w:left w:val="single" w:sz="4" w:space="0" w:color="auto"/>
              <w:bottom w:val="single" w:sz="4" w:space="0" w:color="auto"/>
              <w:right w:val="single" w:sz="4" w:space="0" w:color="auto"/>
            </w:tcBorders>
          </w:tcPr>
          <w:p w:rsidR="0043407E" w:rsidRDefault="0043407E" w:rsidP="000D0112">
            <w:pPr>
              <w:rPr>
                <w:rFonts w:ascii="Arial" w:hAnsi="Arial" w:cs="Arial"/>
                <w:sz w:val="20"/>
              </w:rPr>
            </w:pPr>
          </w:p>
        </w:tc>
        <w:tc>
          <w:tcPr>
            <w:tcW w:w="1984" w:type="dxa"/>
            <w:tcBorders>
              <w:top w:val="single" w:sz="4" w:space="0" w:color="auto"/>
              <w:left w:val="single" w:sz="4" w:space="0" w:color="auto"/>
              <w:bottom w:val="single" w:sz="4" w:space="0" w:color="auto"/>
              <w:right w:val="single" w:sz="4" w:space="0" w:color="auto"/>
            </w:tcBorders>
          </w:tcPr>
          <w:p w:rsidR="0043407E" w:rsidRDefault="0043407E" w:rsidP="000D0112">
            <w:pPr>
              <w:rPr>
                <w:rFonts w:ascii="Arial" w:hAnsi="Arial" w:cs="Arial"/>
                <w:sz w:val="20"/>
              </w:rPr>
            </w:pPr>
          </w:p>
        </w:tc>
      </w:tr>
      <w:tr w:rsidR="0043407E" w:rsidTr="000D0112">
        <w:trPr>
          <w:trHeight w:val="416"/>
        </w:trPr>
        <w:tc>
          <w:tcPr>
            <w:tcW w:w="3369" w:type="dxa"/>
            <w:tcBorders>
              <w:top w:val="single" w:sz="4" w:space="0" w:color="auto"/>
              <w:left w:val="single" w:sz="4" w:space="0" w:color="auto"/>
              <w:bottom w:val="single" w:sz="4" w:space="0" w:color="auto"/>
              <w:right w:val="single" w:sz="4" w:space="0" w:color="auto"/>
            </w:tcBorders>
            <w:hideMark/>
          </w:tcPr>
          <w:p w:rsidR="0043407E" w:rsidRDefault="0043407E" w:rsidP="000D0112">
            <w:pPr>
              <w:rPr>
                <w:rFonts w:ascii="Arial" w:hAnsi="Arial" w:cs="Arial"/>
                <w:sz w:val="20"/>
              </w:rPr>
            </w:pPr>
            <w:r>
              <w:rPr>
                <w:rFonts w:ascii="Arial" w:hAnsi="Arial" w:cs="Arial"/>
                <w:sz w:val="20"/>
              </w:rPr>
              <w:t>Was willst du unbedingt in der Zeit vor 700 Jahren erleben?</w:t>
            </w:r>
          </w:p>
        </w:tc>
        <w:tc>
          <w:tcPr>
            <w:tcW w:w="4536" w:type="dxa"/>
            <w:tcBorders>
              <w:top w:val="single" w:sz="4" w:space="0" w:color="auto"/>
              <w:left w:val="single" w:sz="4" w:space="0" w:color="auto"/>
              <w:bottom w:val="single" w:sz="4" w:space="0" w:color="auto"/>
              <w:right w:val="single" w:sz="4" w:space="0" w:color="auto"/>
            </w:tcBorders>
          </w:tcPr>
          <w:p w:rsidR="0043407E" w:rsidRDefault="0043407E" w:rsidP="000D0112">
            <w:pPr>
              <w:rPr>
                <w:rFonts w:ascii="Arial" w:hAnsi="Arial" w:cs="Arial"/>
                <w:sz w:val="20"/>
              </w:rPr>
            </w:pPr>
          </w:p>
        </w:tc>
        <w:tc>
          <w:tcPr>
            <w:tcW w:w="1984" w:type="dxa"/>
            <w:tcBorders>
              <w:top w:val="single" w:sz="4" w:space="0" w:color="auto"/>
              <w:left w:val="single" w:sz="4" w:space="0" w:color="auto"/>
              <w:bottom w:val="single" w:sz="4" w:space="0" w:color="auto"/>
              <w:right w:val="single" w:sz="4" w:space="0" w:color="auto"/>
            </w:tcBorders>
          </w:tcPr>
          <w:p w:rsidR="0043407E" w:rsidRDefault="0043407E" w:rsidP="000D0112">
            <w:pPr>
              <w:rPr>
                <w:rFonts w:ascii="Arial" w:hAnsi="Arial" w:cs="Arial"/>
                <w:sz w:val="20"/>
              </w:rPr>
            </w:pPr>
          </w:p>
        </w:tc>
      </w:tr>
      <w:tr w:rsidR="0043407E" w:rsidTr="000D0112">
        <w:trPr>
          <w:trHeight w:val="563"/>
        </w:trPr>
        <w:tc>
          <w:tcPr>
            <w:tcW w:w="3369" w:type="dxa"/>
            <w:tcBorders>
              <w:top w:val="single" w:sz="4" w:space="0" w:color="auto"/>
              <w:left w:val="single" w:sz="4" w:space="0" w:color="auto"/>
              <w:bottom w:val="single" w:sz="4" w:space="0" w:color="auto"/>
              <w:right w:val="single" w:sz="4" w:space="0" w:color="auto"/>
            </w:tcBorders>
            <w:hideMark/>
          </w:tcPr>
          <w:p w:rsidR="0043407E" w:rsidRDefault="0043407E" w:rsidP="000D0112">
            <w:pPr>
              <w:rPr>
                <w:rFonts w:ascii="Arial" w:hAnsi="Arial" w:cs="Arial"/>
                <w:sz w:val="20"/>
              </w:rPr>
            </w:pPr>
            <w:r>
              <w:rPr>
                <w:rFonts w:ascii="Arial" w:hAnsi="Arial" w:cs="Arial"/>
                <w:sz w:val="20"/>
              </w:rPr>
              <w:t>Was denkst du, dass dir aus deinem heutigen Leben fehlen wird?</w:t>
            </w:r>
          </w:p>
        </w:tc>
        <w:tc>
          <w:tcPr>
            <w:tcW w:w="4536" w:type="dxa"/>
            <w:tcBorders>
              <w:top w:val="single" w:sz="4" w:space="0" w:color="auto"/>
              <w:left w:val="single" w:sz="4" w:space="0" w:color="auto"/>
              <w:bottom w:val="single" w:sz="4" w:space="0" w:color="auto"/>
              <w:right w:val="single" w:sz="4" w:space="0" w:color="auto"/>
            </w:tcBorders>
          </w:tcPr>
          <w:p w:rsidR="0043407E" w:rsidRDefault="0043407E" w:rsidP="000D0112">
            <w:pPr>
              <w:rPr>
                <w:rFonts w:ascii="Arial" w:hAnsi="Arial" w:cs="Arial"/>
                <w:sz w:val="20"/>
              </w:rPr>
            </w:pPr>
          </w:p>
        </w:tc>
        <w:tc>
          <w:tcPr>
            <w:tcW w:w="1984" w:type="dxa"/>
            <w:tcBorders>
              <w:top w:val="single" w:sz="4" w:space="0" w:color="auto"/>
              <w:left w:val="single" w:sz="4" w:space="0" w:color="auto"/>
              <w:bottom w:val="single" w:sz="4" w:space="0" w:color="auto"/>
              <w:right w:val="single" w:sz="4" w:space="0" w:color="auto"/>
            </w:tcBorders>
          </w:tcPr>
          <w:p w:rsidR="0043407E" w:rsidRDefault="0043407E" w:rsidP="000D0112">
            <w:pPr>
              <w:rPr>
                <w:rFonts w:ascii="Arial" w:hAnsi="Arial" w:cs="Arial"/>
                <w:sz w:val="20"/>
              </w:rPr>
            </w:pPr>
          </w:p>
        </w:tc>
      </w:tr>
    </w:tbl>
    <w:p w:rsidR="0043407E" w:rsidRDefault="0043407E" w:rsidP="0043407E">
      <w:pPr>
        <w:rPr>
          <w:rFonts w:ascii="Arial" w:hAnsi="Arial" w:cs="Arial"/>
          <w:sz w:val="20"/>
        </w:rPr>
      </w:pPr>
    </w:p>
    <w:p w:rsidR="0043407E" w:rsidRDefault="0043407E" w:rsidP="0043407E">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6600"/>
        <w:tblLook w:val="01E0" w:firstRow="1" w:lastRow="1" w:firstColumn="1" w:lastColumn="1" w:noHBand="0" w:noVBand="0"/>
      </w:tblPr>
      <w:tblGrid>
        <w:gridCol w:w="644"/>
        <w:gridCol w:w="9127"/>
      </w:tblGrid>
      <w:tr w:rsidR="0043407E" w:rsidTr="000D0112">
        <w:tc>
          <w:tcPr>
            <w:tcW w:w="648" w:type="dxa"/>
            <w:tcBorders>
              <w:top w:val="single" w:sz="4" w:space="0" w:color="auto"/>
              <w:left w:val="single" w:sz="4" w:space="0" w:color="auto"/>
              <w:bottom w:val="single" w:sz="4" w:space="0" w:color="auto"/>
              <w:right w:val="single" w:sz="4" w:space="0" w:color="auto"/>
            </w:tcBorders>
            <w:shd w:val="clear" w:color="auto" w:fill="FF6600"/>
            <w:hideMark/>
          </w:tcPr>
          <w:p w:rsidR="0043407E" w:rsidRDefault="0043407E" w:rsidP="000D0112">
            <w:pPr>
              <w:rPr>
                <w:rFonts w:ascii="Arial" w:hAnsi="Arial" w:cs="Arial"/>
                <w:b/>
                <w:sz w:val="20"/>
              </w:rPr>
            </w:pPr>
            <w:r>
              <w:rPr>
                <w:rFonts w:ascii="Arial" w:hAnsi="Arial" w:cs="Arial"/>
                <w:b/>
                <w:sz w:val="20"/>
              </w:rPr>
              <w:t>2.</w:t>
            </w:r>
          </w:p>
        </w:tc>
        <w:tc>
          <w:tcPr>
            <w:tcW w:w="9241" w:type="dxa"/>
            <w:tcBorders>
              <w:top w:val="single" w:sz="4" w:space="0" w:color="auto"/>
              <w:left w:val="single" w:sz="4" w:space="0" w:color="auto"/>
              <w:bottom w:val="single" w:sz="4" w:space="0" w:color="auto"/>
              <w:right w:val="single" w:sz="4" w:space="0" w:color="auto"/>
            </w:tcBorders>
            <w:shd w:val="clear" w:color="auto" w:fill="FF6600"/>
            <w:hideMark/>
          </w:tcPr>
          <w:p w:rsidR="0043407E" w:rsidRDefault="0043407E" w:rsidP="000D0112">
            <w:pPr>
              <w:rPr>
                <w:rFonts w:ascii="Arial" w:hAnsi="Arial" w:cs="Arial"/>
                <w:b/>
                <w:sz w:val="20"/>
              </w:rPr>
            </w:pPr>
            <w:r>
              <w:rPr>
                <w:rFonts w:ascii="Arial" w:hAnsi="Arial" w:cs="Arial"/>
                <w:b/>
                <w:sz w:val="20"/>
              </w:rPr>
              <w:t>Bilder lesen</w:t>
            </w:r>
          </w:p>
        </w:tc>
      </w:tr>
    </w:tbl>
    <w:p w:rsidR="0043407E" w:rsidRDefault="0043407E" w:rsidP="0043407E">
      <w:pPr>
        <w:rPr>
          <w:rFonts w:ascii="Arial" w:hAnsi="Arial" w:cs="Arial"/>
          <w:sz w:val="20"/>
        </w:rPr>
      </w:pPr>
    </w:p>
    <w:p w:rsidR="0043407E" w:rsidRDefault="0043407E" w:rsidP="0043407E">
      <w:pPr>
        <w:rPr>
          <w:rFonts w:ascii="Arial" w:hAnsi="Arial" w:cs="Arial"/>
          <w:sz w:val="20"/>
        </w:rPr>
      </w:pPr>
      <w:r>
        <w:rPr>
          <w:rFonts w:ascii="Arial" w:hAnsi="Arial" w:cs="Arial"/>
          <w:sz w:val="20"/>
        </w:rPr>
        <w:t>Betrachte das Bild (Spuren Horizonte TH S. 56/57, KM 53.1c). Was kannst du aus dem Bild herauslesen?</w:t>
      </w:r>
    </w:p>
    <w:p w:rsidR="0043407E" w:rsidRDefault="0043407E" w:rsidP="0043407E">
      <w:pPr>
        <w:widowControl/>
        <w:numPr>
          <w:ilvl w:val="0"/>
          <w:numId w:val="30"/>
        </w:numPr>
        <w:tabs>
          <w:tab w:val="clear" w:pos="567"/>
        </w:tabs>
        <w:suppressAutoHyphens w:val="0"/>
        <w:rPr>
          <w:rFonts w:ascii="Arial" w:hAnsi="Arial" w:cs="Arial"/>
          <w:sz w:val="20"/>
        </w:rPr>
      </w:pPr>
      <w:r>
        <w:rPr>
          <w:rFonts w:ascii="Arial" w:hAnsi="Arial" w:cs="Arial"/>
          <w:sz w:val="20"/>
        </w:rPr>
        <w:t xml:space="preserve">Welche Gegenstände kennst du nicht? Markiere sie </w:t>
      </w:r>
      <w:r w:rsidRPr="001054E5">
        <w:rPr>
          <w:rFonts w:ascii="Arial" w:hAnsi="Arial" w:cs="Arial"/>
          <w:color w:val="FF0000"/>
          <w:sz w:val="20"/>
        </w:rPr>
        <w:t>rot</w:t>
      </w:r>
      <w:r w:rsidRPr="006362E2">
        <w:rPr>
          <w:rFonts w:ascii="Arial" w:hAnsi="Arial" w:cs="Arial"/>
          <w:sz w:val="20"/>
        </w:rPr>
        <w:t>.</w:t>
      </w:r>
    </w:p>
    <w:p w:rsidR="0043407E" w:rsidRDefault="0043407E" w:rsidP="0043407E">
      <w:pPr>
        <w:widowControl/>
        <w:numPr>
          <w:ilvl w:val="0"/>
          <w:numId w:val="30"/>
        </w:numPr>
        <w:tabs>
          <w:tab w:val="clear" w:pos="567"/>
        </w:tabs>
        <w:suppressAutoHyphens w:val="0"/>
        <w:rPr>
          <w:rFonts w:ascii="Arial" w:hAnsi="Arial" w:cs="Arial"/>
          <w:sz w:val="20"/>
        </w:rPr>
      </w:pPr>
      <w:r>
        <w:rPr>
          <w:rFonts w:ascii="Arial" w:hAnsi="Arial" w:cs="Arial"/>
          <w:sz w:val="20"/>
        </w:rPr>
        <w:t xml:space="preserve">Welche Gegenstände benützen wir noch heute / oder welche Tätigkeiten machen wir noch heute? Markiere sie </w:t>
      </w:r>
      <w:r>
        <w:rPr>
          <w:rFonts w:ascii="Arial" w:hAnsi="Arial" w:cs="Arial"/>
          <w:color w:val="0070C0"/>
          <w:sz w:val="20"/>
        </w:rPr>
        <w:t>blau</w:t>
      </w:r>
      <w:r>
        <w:rPr>
          <w:rFonts w:ascii="Arial" w:hAnsi="Arial" w:cs="Arial"/>
          <w:sz w:val="20"/>
        </w:rPr>
        <w:t>.</w:t>
      </w:r>
    </w:p>
    <w:p w:rsidR="0043407E" w:rsidRDefault="0043407E" w:rsidP="0043407E">
      <w:pPr>
        <w:widowControl/>
        <w:numPr>
          <w:ilvl w:val="0"/>
          <w:numId w:val="30"/>
        </w:numPr>
        <w:tabs>
          <w:tab w:val="clear" w:pos="567"/>
        </w:tabs>
        <w:suppressAutoHyphens w:val="0"/>
        <w:rPr>
          <w:rFonts w:ascii="Arial" w:hAnsi="Arial" w:cs="Arial"/>
          <w:sz w:val="20"/>
        </w:rPr>
      </w:pPr>
      <w:r>
        <w:rPr>
          <w:rFonts w:ascii="Arial" w:hAnsi="Arial" w:cs="Arial"/>
          <w:sz w:val="20"/>
        </w:rPr>
        <w:t xml:space="preserve">Welche Gegenstände gibt es in dieser Form nicht mehr? Markiere sie </w:t>
      </w:r>
      <w:r w:rsidRPr="001054E5">
        <w:rPr>
          <w:rFonts w:ascii="Arial" w:hAnsi="Arial" w:cs="Arial"/>
          <w:color w:val="FFC000"/>
          <w:sz w:val="20"/>
        </w:rPr>
        <w:t>orange</w:t>
      </w:r>
      <w:r w:rsidRPr="006362E2">
        <w:rPr>
          <w:rFonts w:ascii="Arial" w:hAnsi="Arial" w:cs="Arial"/>
          <w:sz w:val="20"/>
        </w:rPr>
        <w:t>.</w:t>
      </w:r>
    </w:p>
    <w:p w:rsidR="0043407E" w:rsidRDefault="0043407E" w:rsidP="0043407E">
      <w:pPr>
        <w:widowControl/>
        <w:numPr>
          <w:ilvl w:val="0"/>
          <w:numId w:val="30"/>
        </w:numPr>
        <w:tabs>
          <w:tab w:val="clear" w:pos="567"/>
        </w:tabs>
        <w:suppressAutoHyphens w:val="0"/>
        <w:rPr>
          <w:rFonts w:ascii="Arial" w:hAnsi="Arial" w:cs="Arial"/>
          <w:sz w:val="20"/>
        </w:rPr>
      </w:pPr>
      <w:r>
        <w:rPr>
          <w:rFonts w:ascii="Arial" w:hAnsi="Arial" w:cs="Arial"/>
          <w:sz w:val="20"/>
        </w:rPr>
        <w:t xml:space="preserve">Welche Berufe / Tätigkeiten werden heute nicht mehr ausgeübt? Markiere sie </w:t>
      </w:r>
      <w:r w:rsidRPr="001054E5">
        <w:rPr>
          <w:rFonts w:ascii="Arial" w:hAnsi="Arial" w:cs="Arial"/>
          <w:color w:val="00B050"/>
          <w:sz w:val="20"/>
        </w:rPr>
        <w:t>grün</w:t>
      </w:r>
      <w:r w:rsidRPr="006362E2">
        <w:rPr>
          <w:rFonts w:ascii="Arial" w:hAnsi="Arial" w:cs="Arial"/>
          <w:sz w:val="20"/>
        </w:rPr>
        <w:t>.</w:t>
      </w:r>
    </w:p>
    <w:p w:rsidR="0043407E" w:rsidRDefault="0043407E" w:rsidP="0043407E">
      <w:pPr>
        <w:rPr>
          <w:rFonts w:ascii="Arial" w:hAnsi="Arial" w:cs="Arial"/>
          <w:sz w:val="20"/>
        </w:rPr>
      </w:pPr>
    </w:p>
    <w:p w:rsidR="0043407E" w:rsidRDefault="0043407E" w:rsidP="0043407E">
      <w:pPr>
        <w:rPr>
          <w:rFonts w:ascii="Arial" w:hAnsi="Arial" w:cs="Arial"/>
          <w:sz w:val="20"/>
        </w:rPr>
      </w:pPr>
      <w:r>
        <w:rPr>
          <w:rFonts w:ascii="Arial" w:hAnsi="Arial" w:cs="Arial"/>
          <w:sz w:val="20"/>
        </w:rPr>
        <w:t>Mit der Lehrperson: Beschreibe einen Bildausschnitt mündlich</w:t>
      </w:r>
    </w:p>
    <w:p w:rsidR="0043407E" w:rsidRDefault="0043407E" w:rsidP="0043407E">
      <w:pPr>
        <w:rPr>
          <w:rFonts w:ascii="Arial" w:hAnsi="Arial" w:cs="Arial"/>
          <w:sz w:val="20"/>
        </w:rPr>
      </w:pPr>
    </w:p>
    <w:p w:rsidR="0043407E" w:rsidRDefault="0043407E" w:rsidP="0043407E">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6600"/>
        <w:tblLook w:val="01E0" w:firstRow="1" w:lastRow="1" w:firstColumn="1" w:lastColumn="1" w:noHBand="0" w:noVBand="0"/>
      </w:tblPr>
      <w:tblGrid>
        <w:gridCol w:w="644"/>
        <w:gridCol w:w="9127"/>
      </w:tblGrid>
      <w:tr w:rsidR="0043407E" w:rsidTr="000D0112">
        <w:tc>
          <w:tcPr>
            <w:tcW w:w="648" w:type="dxa"/>
            <w:tcBorders>
              <w:top w:val="single" w:sz="4" w:space="0" w:color="auto"/>
              <w:left w:val="single" w:sz="4" w:space="0" w:color="auto"/>
              <w:bottom w:val="single" w:sz="4" w:space="0" w:color="auto"/>
              <w:right w:val="single" w:sz="4" w:space="0" w:color="auto"/>
            </w:tcBorders>
            <w:shd w:val="clear" w:color="auto" w:fill="FF6600"/>
            <w:hideMark/>
          </w:tcPr>
          <w:p w:rsidR="0043407E" w:rsidRDefault="0043407E" w:rsidP="000D0112">
            <w:pPr>
              <w:rPr>
                <w:rFonts w:ascii="Arial" w:hAnsi="Arial" w:cs="Arial"/>
                <w:b/>
                <w:sz w:val="20"/>
              </w:rPr>
            </w:pPr>
            <w:r>
              <w:rPr>
                <w:rFonts w:ascii="Arial" w:hAnsi="Arial" w:cs="Arial"/>
                <w:b/>
                <w:sz w:val="20"/>
              </w:rPr>
              <w:t>3.</w:t>
            </w:r>
          </w:p>
        </w:tc>
        <w:tc>
          <w:tcPr>
            <w:tcW w:w="9241" w:type="dxa"/>
            <w:tcBorders>
              <w:top w:val="single" w:sz="4" w:space="0" w:color="auto"/>
              <w:left w:val="single" w:sz="4" w:space="0" w:color="auto"/>
              <w:bottom w:val="single" w:sz="4" w:space="0" w:color="auto"/>
              <w:right w:val="single" w:sz="4" w:space="0" w:color="auto"/>
            </w:tcBorders>
            <w:shd w:val="clear" w:color="auto" w:fill="FF6600"/>
            <w:hideMark/>
          </w:tcPr>
          <w:p w:rsidR="0043407E" w:rsidRDefault="0043407E" w:rsidP="000D0112">
            <w:pPr>
              <w:rPr>
                <w:rFonts w:ascii="Arial" w:hAnsi="Arial" w:cs="Arial"/>
                <w:b/>
                <w:sz w:val="20"/>
              </w:rPr>
            </w:pPr>
            <w:r>
              <w:rPr>
                <w:rFonts w:ascii="Arial" w:hAnsi="Arial" w:cs="Arial"/>
                <w:b/>
                <w:sz w:val="20"/>
              </w:rPr>
              <w:t>Spuren aus dem Mittelalter</w:t>
            </w:r>
          </w:p>
        </w:tc>
      </w:tr>
    </w:tbl>
    <w:p w:rsidR="0043407E" w:rsidRDefault="0043407E" w:rsidP="0043407E">
      <w:pPr>
        <w:rPr>
          <w:rFonts w:ascii="Arial" w:hAnsi="Arial" w:cs="Arial"/>
          <w:sz w:val="20"/>
        </w:rPr>
      </w:pPr>
    </w:p>
    <w:p w:rsidR="0043407E" w:rsidRDefault="0043407E" w:rsidP="0043407E">
      <w:pPr>
        <w:rPr>
          <w:rFonts w:ascii="Arial" w:hAnsi="Arial" w:cs="Arial"/>
          <w:sz w:val="20"/>
        </w:rPr>
      </w:pPr>
      <w:r>
        <w:rPr>
          <w:rFonts w:ascii="Arial" w:hAnsi="Arial" w:cs="Arial"/>
          <w:sz w:val="20"/>
        </w:rPr>
        <w:t xml:space="preserve">Woher </w:t>
      </w:r>
      <w:proofErr w:type="spellStart"/>
      <w:r>
        <w:rPr>
          <w:rFonts w:ascii="Arial" w:hAnsi="Arial" w:cs="Arial"/>
          <w:sz w:val="20"/>
        </w:rPr>
        <w:t>weiss</w:t>
      </w:r>
      <w:proofErr w:type="spellEnd"/>
      <w:r>
        <w:rPr>
          <w:rFonts w:ascii="Arial" w:hAnsi="Arial" w:cs="Arial"/>
          <w:sz w:val="20"/>
        </w:rPr>
        <w:t xml:space="preserve"> man, wie die Menschen im Mittelalter lebten? Zähle verschiedene Möglichkeiten auf.</w:t>
      </w:r>
    </w:p>
    <w:p w:rsidR="0043407E" w:rsidRDefault="0043407E" w:rsidP="0043407E">
      <w:pPr>
        <w:rPr>
          <w:rFonts w:ascii="Arial" w:hAnsi="Arial" w:cs="Arial"/>
          <w:sz w:val="20"/>
        </w:rPr>
      </w:pPr>
    </w:p>
    <w:p w:rsidR="0043407E" w:rsidRDefault="0043407E" w:rsidP="0043407E">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6600"/>
        <w:tblLook w:val="01E0" w:firstRow="1" w:lastRow="1" w:firstColumn="1" w:lastColumn="1" w:noHBand="0" w:noVBand="0"/>
      </w:tblPr>
      <w:tblGrid>
        <w:gridCol w:w="644"/>
        <w:gridCol w:w="9127"/>
      </w:tblGrid>
      <w:tr w:rsidR="0043407E" w:rsidTr="000D0112">
        <w:tc>
          <w:tcPr>
            <w:tcW w:w="648" w:type="dxa"/>
            <w:tcBorders>
              <w:top w:val="single" w:sz="4" w:space="0" w:color="auto"/>
              <w:left w:val="single" w:sz="4" w:space="0" w:color="auto"/>
              <w:bottom w:val="single" w:sz="4" w:space="0" w:color="auto"/>
              <w:right w:val="single" w:sz="4" w:space="0" w:color="auto"/>
            </w:tcBorders>
            <w:shd w:val="clear" w:color="auto" w:fill="FF6600"/>
            <w:hideMark/>
          </w:tcPr>
          <w:p w:rsidR="0043407E" w:rsidRDefault="0043407E" w:rsidP="000D0112">
            <w:pPr>
              <w:rPr>
                <w:rFonts w:ascii="Arial" w:hAnsi="Arial" w:cs="Arial"/>
                <w:b/>
                <w:sz w:val="20"/>
              </w:rPr>
            </w:pPr>
            <w:r>
              <w:rPr>
                <w:rFonts w:ascii="Arial" w:hAnsi="Arial" w:cs="Arial"/>
                <w:b/>
                <w:sz w:val="20"/>
              </w:rPr>
              <w:t>4.</w:t>
            </w:r>
          </w:p>
        </w:tc>
        <w:tc>
          <w:tcPr>
            <w:tcW w:w="9241" w:type="dxa"/>
            <w:tcBorders>
              <w:top w:val="single" w:sz="4" w:space="0" w:color="auto"/>
              <w:left w:val="single" w:sz="4" w:space="0" w:color="auto"/>
              <w:bottom w:val="single" w:sz="4" w:space="0" w:color="auto"/>
              <w:right w:val="single" w:sz="4" w:space="0" w:color="auto"/>
            </w:tcBorders>
            <w:shd w:val="clear" w:color="auto" w:fill="FF6600"/>
            <w:hideMark/>
          </w:tcPr>
          <w:p w:rsidR="0043407E" w:rsidRDefault="0043407E" w:rsidP="000D0112">
            <w:pPr>
              <w:rPr>
                <w:rFonts w:ascii="Arial" w:hAnsi="Arial" w:cs="Arial"/>
                <w:b/>
                <w:sz w:val="20"/>
              </w:rPr>
            </w:pPr>
            <w:r>
              <w:rPr>
                <w:rFonts w:ascii="Arial" w:hAnsi="Arial" w:cs="Arial"/>
                <w:b/>
                <w:sz w:val="20"/>
              </w:rPr>
              <w:t>Mein Wissen erweitern</w:t>
            </w:r>
          </w:p>
        </w:tc>
      </w:tr>
    </w:tbl>
    <w:p w:rsidR="0043407E" w:rsidRDefault="0043407E" w:rsidP="0043407E">
      <w:pPr>
        <w:rPr>
          <w:rFonts w:ascii="Arial" w:hAnsi="Arial" w:cs="Arial"/>
          <w:sz w:val="20"/>
        </w:rPr>
      </w:pPr>
    </w:p>
    <w:p w:rsidR="0043407E" w:rsidRDefault="0043407E" w:rsidP="0043407E">
      <w:pPr>
        <w:widowControl/>
        <w:numPr>
          <w:ilvl w:val="0"/>
          <w:numId w:val="30"/>
        </w:numPr>
        <w:tabs>
          <w:tab w:val="clear" w:pos="567"/>
        </w:tabs>
        <w:suppressAutoHyphens w:val="0"/>
        <w:rPr>
          <w:rFonts w:ascii="Arial" w:hAnsi="Arial" w:cs="Arial"/>
          <w:sz w:val="20"/>
        </w:rPr>
      </w:pPr>
      <w:r>
        <w:rPr>
          <w:rFonts w:ascii="Arial" w:hAnsi="Arial" w:cs="Arial"/>
          <w:sz w:val="20"/>
        </w:rPr>
        <w:t>Was würdest du gerne über das Mittelalter erfahren und erforschen?</w:t>
      </w:r>
    </w:p>
    <w:p w:rsidR="0043407E" w:rsidRDefault="0043407E" w:rsidP="0043407E">
      <w:pPr>
        <w:widowControl/>
        <w:numPr>
          <w:ilvl w:val="0"/>
          <w:numId w:val="30"/>
        </w:numPr>
        <w:tabs>
          <w:tab w:val="clear" w:pos="567"/>
        </w:tabs>
        <w:suppressAutoHyphens w:val="0"/>
        <w:rPr>
          <w:rFonts w:ascii="Arial" w:hAnsi="Arial" w:cs="Arial"/>
          <w:sz w:val="20"/>
        </w:rPr>
      </w:pPr>
      <w:r>
        <w:rPr>
          <w:rFonts w:ascii="Arial" w:hAnsi="Arial" w:cs="Arial"/>
          <w:sz w:val="20"/>
        </w:rPr>
        <w:t>Worauf freust du dich besonders beim Thema „Leben im Mittelalter“</w:t>
      </w:r>
    </w:p>
    <w:p w:rsidR="0043407E" w:rsidRDefault="0043407E" w:rsidP="0043407E">
      <w:pPr>
        <w:widowControl/>
        <w:numPr>
          <w:ilvl w:val="0"/>
          <w:numId w:val="30"/>
        </w:numPr>
        <w:tabs>
          <w:tab w:val="clear" w:pos="567"/>
        </w:tabs>
        <w:suppressAutoHyphens w:val="0"/>
        <w:rPr>
          <w:rFonts w:ascii="Arial" w:hAnsi="Arial" w:cs="Arial"/>
          <w:sz w:val="20"/>
        </w:rPr>
      </w:pPr>
      <w:r>
        <w:rPr>
          <w:rFonts w:ascii="Arial" w:hAnsi="Arial" w:cs="Arial"/>
          <w:sz w:val="20"/>
        </w:rPr>
        <w:t xml:space="preserve">Es gibt Epochen, die </w:t>
      </w:r>
      <w:proofErr w:type="spellStart"/>
      <w:r>
        <w:rPr>
          <w:rFonts w:ascii="Arial" w:hAnsi="Arial" w:cs="Arial"/>
          <w:sz w:val="20"/>
        </w:rPr>
        <w:t>heissen</w:t>
      </w:r>
      <w:proofErr w:type="spellEnd"/>
      <w:r>
        <w:rPr>
          <w:rFonts w:ascii="Arial" w:hAnsi="Arial" w:cs="Arial"/>
          <w:sz w:val="20"/>
        </w:rPr>
        <w:t xml:space="preserve"> „Steinzeit“ oder „römische Epoche“. Warum wird eine zeitliche Epoche „Mittelalter“ genannt? Was könnte dieser Name ausdrücken? Welche Ideen hast du?</w:t>
      </w:r>
    </w:p>
    <w:p w:rsidR="0043407E" w:rsidRPr="001054E5" w:rsidRDefault="0043407E" w:rsidP="0043407E">
      <w:pPr>
        <w:tabs>
          <w:tab w:val="clear" w:pos="567"/>
        </w:tabs>
        <w:ind w:left="426"/>
        <w:rPr>
          <w:rFonts w:ascii="Arial" w:hAnsi="Arial" w:cs="Arial"/>
          <w:b/>
          <w:i/>
          <w:sz w:val="20"/>
        </w:rPr>
      </w:pPr>
      <w:r>
        <w:br w:type="page"/>
      </w:r>
    </w:p>
    <w:p w:rsidR="0043407E" w:rsidRPr="0043407E" w:rsidRDefault="0043407E" w:rsidP="0043407E">
      <w:pPr>
        <w:widowControl/>
        <w:numPr>
          <w:ilvl w:val="0"/>
          <w:numId w:val="34"/>
        </w:numPr>
        <w:tabs>
          <w:tab w:val="clear" w:pos="567"/>
        </w:tabs>
        <w:suppressAutoHyphens w:val="0"/>
        <w:ind w:left="426" w:hanging="426"/>
        <w:rPr>
          <w:rFonts w:ascii="Arial" w:hAnsi="Arial" w:cs="Arial"/>
          <w:b/>
          <w:i/>
          <w:sz w:val="22"/>
          <w:szCs w:val="22"/>
        </w:rPr>
      </w:pPr>
      <w:r w:rsidRPr="0043407E">
        <w:rPr>
          <w:rFonts w:ascii="Arial" w:hAnsi="Arial" w:cs="Arial"/>
          <w:b/>
          <w:i/>
          <w:sz w:val="22"/>
          <w:szCs w:val="22"/>
        </w:rPr>
        <w:lastRenderedPageBreak/>
        <w:t>Durch die Zeiten: Leben im Spätmittelalter</w:t>
      </w:r>
    </w:p>
    <w:p w:rsidR="0043407E" w:rsidRPr="001054E5" w:rsidRDefault="0043407E" w:rsidP="0043407E">
      <w:pPr>
        <w:rPr>
          <w:b/>
          <w:sz w:val="22"/>
          <w:szCs w:val="22"/>
        </w:rPr>
      </w:pPr>
      <w:r w:rsidRPr="001054E5">
        <w:rPr>
          <w:noProof/>
          <w:sz w:val="22"/>
          <w:szCs w:val="22"/>
        </w:rPr>
        <mc:AlternateContent>
          <mc:Choice Requires="wps">
            <w:drawing>
              <wp:anchor distT="0" distB="0" distL="114300" distR="114300" simplePos="0" relativeHeight="251660288" behindDoc="0" locked="0" layoutInCell="1" allowOverlap="1" wp14:anchorId="41C5D083" wp14:editId="5CDD061C">
                <wp:simplePos x="0" y="0"/>
                <wp:positionH relativeFrom="column">
                  <wp:posOffset>-25400</wp:posOffset>
                </wp:positionH>
                <wp:positionV relativeFrom="paragraph">
                  <wp:posOffset>407035</wp:posOffset>
                </wp:positionV>
                <wp:extent cx="6286500" cy="0"/>
                <wp:effectExtent l="0" t="0" r="0" b="0"/>
                <wp:wrapTight wrapText="bothSides">
                  <wp:wrapPolygon edited="0">
                    <wp:start x="-65" y="-2147483648"/>
                    <wp:lineTo x="-65" y="-2147483648"/>
                    <wp:lineTo x="21633" y="-2147483648"/>
                    <wp:lineTo x="21633" y="-2147483648"/>
                    <wp:lineTo x="-65" y="-2147483648"/>
                  </wp:wrapPolygon>
                </wp:wrapTight>
                <wp:docPr id="1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86500"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0CCA35" id="Line 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32.05pt" to="493pt,3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" strokeweight="1.25pt">
                <v:fill o:detectmouseclick="t"/>
                <v:shadow opacity="22938f" offset="0"/>
                <o:lock v:ext="edit" shapetype="f"/>
                <w10:wrap type="tight"/>
              </v:line>
            </w:pict>
          </mc:Fallback>
        </mc:AlternateContent>
      </w:r>
      <w:r w:rsidRPr="001054E5">
        <w:rPr>
          <w:sz w:val="22"/>
          <w:szCs w:val="22"/>
        </w:rPr>
        <w:t>Auftrag lösen mit dem NMM-Lehrmittel Spuren-Horizonte, Themenheft TH und Klassenmaterial KM, ergänzend Jahreszeitenpanorama (4 Poster)</w:t>
      </w:r>
    </w:p>
    <w:p w:rsidR="0043407E" w:rsidRDefault="0043407E" w:rsidP="0043407E">
      <w:pPr>
        <w:rPr>
          <w:b/>
          <w:sz w:val="24"/>
        </w:rPr>
      </w:pPr>
    </w:p>
    <w:p w:rsidR="0043407E" w:rsidRPr="001054E5" w:rsidRDefault="0043407E" w:rsidP="0043407E">
      <w:pPr>
        <w:rPr>
          <w:sz w:val="20"/>
        </w:rPr>
      </w:pPr>
      <w:r w:rsidRPr="001054E5">
        <w:rPr>
          <w:b/>
          <w:sz w:val="20"/>
        </w:rPr>
        <w:t>Ziele:</w:t>
      </w:r>
      <w:r w:rsidRPr="001054E5">
        <w:rPr>
          <w:sz w:val="20"/>
        </w:rPr>
        <w:t xml:space="preserve"> </w:t>
      </w:r>
    </w:p>
    <w:p w:rsidR="0043407E" w:rsidRPr="001054E5" w:rsidRDefault="0043407E" w:rsidP="0043407E">
      <w:pPr>
        <w:rPr>
          <w:sz w:val="20"/>
        </w:rPr>
      </w:pPr>
      <w:r w:rsidRPr="001054E5">
        <w:rPr>
          <w:sz w:val="20"/>
        </w:rPr>
        <w:t xml:space="preserve">Einblick nehmen in den Lebensalltag des Spätmittelalters unter </w:t>
      </w:r>
      <w:r w:rsidRPr="001054E5">
        <w:rPr>
          <w:b/>
          <w:sz w:val="20"/>
        </w:rPr>
        <w:t>einem</w:t>
      </w:r>
      <w:r w:rsidRPr="001054E5">
        <w:rPr>
          <w:sz w:val="20"/>
        </w:rPr>
        <w:t xml:space="preserve"> Fokus/Themenbereich wie: sich ernähren, sich kleiden, wohnen, wo Städte entstanden sind, Arbeit auf dem Land, Arbeit in der Stadt, Feste feiern oder Religion. Ergebnisse darstellen und präsentieren können. (Bilder aus Spuren und Horizonte. Bern: </w:t>
      </w:r>
      <w:proofErr w:type="spellStart"/>
      <w:r w:rsidRPr="001054E5">
        <w:rPr>
          <w:sz w:val="20"/>
        </w:rPr>
        <w:t>schulverlag</w:t>
      </w:r>
      <w:proofErr w:type="spellEnd"/>
      <w:r>
        <w:rPr>
          <w:sz w:val="20"/>
        </w:rPr>
        <w:t xml:space="preserve"> plus</w:t>
      </w:r>
      <w:r w:rsidRPr="001054E5">
        <w:rPr>
          <w:sz w:val="20"/>
        </w:rPr>
        <w:t>)</w:t>
      </w:r>
    </w:p>
    <w:p w:rsidR="0043407E" w:rsidRPr="001054E5" w:rsidRDefault="0043407E" w:rsidP="0043407E">
      <w:pPr>
        <w:rPr>
          <w:sz w:val="20"/>
        </w:rPr>
      </w:pPr>
    </w:p>
    <w:p w:rsidR="0043407E" w:rsidRPr="001054E5" w:rsidRDefault="0043407E" w:rsidP="0043407E">
      <w:pPr>
        <w:jc w:val="center"/>
        <w:rPr>
          <w:rFonts w:cs="Verdana"/>
          <w:bCs/>
          <w:sz w:val="20"/>
        </w:rPr>
      </w:pPr>
      <w:r w:rsidRPr="001054E5">
        <w:rPr>
          <w:rFonts w:cs="Verdana"/>
          <w:bCs/>
          <w:sz w:val="20"/>
        </w:rPr>
        <w:fldChar w:fldCharType="begin" w:fldLock="1"/>
      </w:r>
      <w:r w:rsidRPr="001054E5">
        <w:rPr>
          <w:rFonts w:cs="Verdana"/>
          <w:bCs/>
          <w:sz w:val="20"/>
        </w:rPr>
        <w:instrText xml:space="preserve"> USERPROPERTY  \* MERGEFORMAT </w:instrText>
      </w:r>
      <w:r w:rsidRPr="001054E5">
        <w:rPr>
          <w:rFonts w:cs="Verdana"/>
          <w:bCs/>
          <w:sz w:val="20"/>
        </w:rPr>
        <w:fldChar w:fldCharType="separate"/>
      </w:r>
      <w:r w:rsidRPr="001054E5">
        <w:rPr>
          <w:noProof/>
          <w:sz w:val="20"/>
        </w:rPr>
        <mc:AlternateContent>
          <mc:Choice Requires="wpg">
            <w:drawing>
              <wp:anchor distT="0" distB="0" distL="114300" distR="114300" simplePos="0" relativeHeight="251659264" behindDoc="0" locked="0" layoutInCell="1" allowOverlap="1" wp14:anchorId="264035D1" wp14:editId="085D5E02">
                <wp:simplePos x="0" y="0"/>
                <wp:positionH relativeFrom="character">
                  <wp:posOffset>0</wp:posOffset>
                </wp:positionH>
                <wp:positionV relativeFrom="line">
                  <wp:posOffset>0</wp:posOffset>
                </wp:positionV>
                <wp:extent cx="5084445" cy="3143250"/>
                <wp:effectExtent l="0" t="0" r="0" b="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4445" cy="3143250"/>
                          <a:chOff x="981" y="2164"/>
                          <a:chExt cx="9540" cy="6622"/>
                        </a:xfrm>
                      </wpg:grpSpPr>
                      <pic:pic xmlns:pic="http://schemas.openxmlformats.org/drawingml/2006/picture">
                        <pic:nvPicPr>
                          <pic:cNvPr id="6" name="Picture 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981" y="2164"/>
                            <a:ext cx="4500" cy="31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4"/>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6021" y="2164"/>
                            <a:ext cx="4500" cy="31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5"/>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981" y="5584"/>
                            <a:ext cx="4500" cy="3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6021" y="5584"/>
                            <a:ext cx="4490" cy="31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B8F5320" id="Group 2" o:spid="_x0000_s1026" style="position:absolute;margin-left:0;margin-top:0;width:400.35pt;height:247.5pt;z-index:251659264;mso-position-horizontal-relative:char;mso-position-vertical-relative:line" coordorigin="981,2164" coordsize="9540,662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981;top:2164;width:4500;height:31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">
                  <v:imagedata r:id="rId20" o:title=""/>
                  <o:lock v:ext="edit" aspectratio="f"/>
                </v:shape>
                <v:shape id="Picture 4" o:spid="_x0000_s1028" type="#_x0000_t75" style="position:absolute;left:6021;top:2164;width:4500;height:31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">
                  <v:imagedata r:id="rId21" o:title=""/>
                  <o:lock v:ext="edit" aspectratio="f"/>
                </v:shape>
                <v:shape id="Picture 5" o:spid="_x0000_s1029" type="#_x0000_t75" style="position:absolute;left:981;top:5584;width:4500;height:32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">
                  <v:imagedata r:id="rId22" o:title=""/>
                  <o:lock v:ext="edit" aspectratio="f"/>
                </v:shape>
                <v:shape id="Picture 6" o:spid="_x0000_s1030" type="#_x0000_t75" style="position:absolute;left:6021;top:5584;width:4490;height:31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">
                  <v:imagedata r:id="rId23" o:title=""/>
                  <o:lock v:ext="edit" aspectratio="f"/>
                </v:shape>
                <w10:wrap anchory="line"/>
              </v:group>
            </w:pict>
          </mc:Fallback>
        </mc:AlternateContent>
      </w:r>
      <w:r w:rsidRPr="001054E5">
        <w:rPr>
          <w:rFonts w:cs="Verdana"/>
          <w:bCs/>
          <w:noProof/>
          <w:sz w:val="20"/>
        </w:rPr>
        <mc:AlternateContent>
          <mc:Choice Requires="wps">
            <w:drawing>
              <wp:inline distT="0" distB="0" distL="0" distR="0" wp14:anchorId="00EC265B" wp14:editId="7E882A4D">
                <wp:extent cx="5092700" cy="3149600"/>
                <wp:effectExtent l="0" t="0" r="0" b="0"/>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2700" cy="314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2AA888" id="AutoShape 1" o:spid="_x0000_s1026" style="width:401pt;height:2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" filled="f" stroked="f">
                <v:path arrowok="t"/>
                <w10:anchorlock/>
              </v:rect>
            </w:pict>
          </mc:Fallback>
        </mc:AlternateContent>
      </w:r>
      <w:r w:rsidRPr="001054E5">
        <w:rPr>
          <w:rFonts w:cs="Verdana"/>
          <w:bCs/>
          <w:sz w:val="20"/>
        </w:rPr>
        <w:fldChar w:fldCharType="end"/>
      </w:r>
    </w:p>
    <w:p w:rsidR="0043407E" w:rsidRPr="001054E5" w:rsidRDefault="0043407E" w:rsidP="0043407E">
      <w:pPr>
        <w:jc w:val="center"/>
        <w:rPr>
          <w:rFonts w:cs="Verdana"/>
          <w:bCs/>
          <w:sz w:val="20"/>
        </w:rPr>
      </w:pPr>
    </w:p>
    <w:p w:rsidR="0043407E" w:rsidRPr="001054E5" w:rsidRDefault="0043407E" w:rsidP="0043407E">
      <w:pPr>
        <w:jc w:val="center"/>
        <w:rPr>
          <w:b/>
          <w:sz w:val="20"/>
        </w:rPr>
      </w:pPr>
      <w:r w:rsidRPr="001054E5">
        <w:rPr>
          <w:rFonts w:cs="Verdana"/>
          <w:bCs/>
          <w:sz w:val="20"/>
        </w:rPr>
        <w:t>Winter und Frühling - Dorf und Hof, Sommer - Stadt aus der Nähe I und II, Herbst - Feld und Flur</w:t>
      </w:r>
    </w:p>
    <w:p w:rsidR="0043407E" w:rsidRPr="001054E5" w:rsidRDefault="0043407E" w:rsidP="0043407E">
      <w:pPr>
        <w:rPr>
          <w:b/>
          <w:sz w:val="20"/>
        </w:rPr>
      </w:pPr>
    </w:p>
    <w:p w:rsidR="0043407E" w:rsidRPr="001054E5" w:rsidRDefault="0043407E" w:rsidP="0043407E">
      <w:pPr>
        <w:rPr>
          <w:sz w:val="20"/>
        </w:rPr>
      </w:pPr>
      <w:r w:rsidRPr="001054E5">
        <w:rPr>
          <w:b/>
          <w:sz w:val="20"/>
        </w:rPr>
        <w:t>Auftrag:</w:t>
      </w:r>
      <w:r w:rsidRPr="001054E5">
        <w:rPr>
          <w:sz w:val="20"/>
        </w:rPr>
        <w:t xml:space="preserve"> </w:t>
      </w:r>
    </w:p>
    <w:p w:rsidR="0043407E" w:rsidRPr="001054E5" w:rsidRDefault="0043407E" w:rsidP="0043407E">
      <w:pPr>
        <w:widowControl/>
        <w:numPr>
          <w:ilvl w:val="0"/>
          <w:numId w:val="27"/>
        </w:numPr>
        <w:tabs>
          <w:tab w:val="clear" w:pos="567"/>
          <w:tab w:val="left" w:pos="426"/>
        </w:tabs>
        <w:suppressAutoHyphens w:val="0"/>
        <w:ind w:left="426"/>
        <w:rPr>
          <w:sz w:val="20"/>
        </w:rPr>
      </w:pPr>
      <w:r w:rsidRPr="001054E5">
        <w:rPr>
          <w:sz w:val="20"/>
        </w:rPr>
        <w:t>Suche auf den Lebensbildern Menschen, die ...</w:t>
      </w:r>
    </w:p>
    <w:p w:rsidR="0043407E" w:rsidRPr="001054E5" w:rsidRDefault="0043407E" w:rsidP="0043407E">
      <w:pPr>
        <w:widowControl/>
        <w:numPr>
          <w:ilvl w:val="0"/>
          <w:numId w:val="31"/>
        </w:numPr>
        <w:tabs>
          <w:tab w:val="clear" w:pos="567"/>
          <w:tab w:val="left" w:pos="709"/>
          <w:tab w:val="left" w:pos="851"/>
        </w:tabs>
        <w:suppressAutoHyphens w:val="0"/>
        <w:rPr>
          <w:sz w:val="20"/>
        </w:rPr>
      </w:pPr>
      <w:r w:rsidRPr="001054E5">
        <w:rPr>
          <w:sz w:val="20"/>
        </w:rPr>
        <w:t>Bilder untersuchen S.54-61 auf Grund des gewählten Themenbereiches</w:t>
      </w:r>
    </w:p>
    <w:p w:rsidR="0043407E" w:rsidRPr="001054E5" w:rsidRDefault="0043407E" w:rsidP="0043407E">
      <w:pPr>
        <w:widowControl/>
        <w:numPr>
          <w:ilvl w:val="0"/>
          <w:numId w:val="31"/>
        </w:numPr>
        <w:tabs>
          <w:tab w:val="clear" w:pos="567"/>
          <w:tab w:val="left" w:pos="709"/>
          <w:tab w:val="left" w:pos="851"/>
        </w:tabs>
        <w:suppressAutoHyphens w:val="0"/>
        <w:rPr>
          <w:sz w:val="20"/>
        </w:rPr>
      </w:pPr>
      <w:r w:rsidRPr="001054E5">
        <w:rPr>
          <w:sz w:val="20"/>
        </w:rPr>
        <w:t>Selbständiges Erforschen des Themenbereichs mit TH Aufträgen S.62-69</w:t>
      </w:r>
    </w:p>
    <w:p w:rsidR="0043407E" w:rsidRPr="001054E5" w:rsidRDefault="0043407E" w:rsidP="0043407E">
      <w:pPr>
        <w:widowControl/>
        <w:numPr>
          <w:ilvl w:val="0"/>
          <w:numId w:val="31"/>
        </w:numPr>
        <w:tabs>
          <w:tab w:val="clear" w:pos="567"/>
          <w:tab w:val="left" w:pos="709"/>
          <w:tab w:val="left" w:pos="851"/>
        </w:tabs>
        <w:suppressAutoHyphens w:val="0"/>
        <w:rPr>
          <w:sz w:val="20"/>
        </w:rPr>
      </w:pPr>
      <w:r w:rsidRPr="001054E5">
        <w:rPr>
          <w:sz w:val="20"/>
        </w:rPr>
        <w:t>Individuelle Möglichkeiten: Zusätzliche</w:t>
      </w:r>
      <w:r>
        <w:rPr>
          <w:sz w:val="20"/>
        </w:rPr>
        <w:t xml:space="preserve"> KM lösen, die angeboten werden</w:t>
      </w:r>
    </w:p>
    <w:p w:rsidR="0043407E" w:rsidRPr="001054E5" w:rsidRDefault="0043407E" w:rsidP="0043407E">
      <w:pPr>
        <w:tabs>
          <w:tab w:val="left" w:pos="426"/>
        </w:tabs>
        <w:ind w:left="426" w:hanging="360"/>
        <w:rPr>
          <w:sz w:val="20"/>
        </w:rPr>
      </w:pPr>
    </w:p>
    <w:p w:rsidR="0043407E" w:rsidRPr="001054E5" w:rsidRDefault="0043407E" w:rsidP="0043407E">
      <w:pPr>
        <w:widowControl/>
        <w:numPr>
          <w:ilvl w:val="0"/>
          <w:numId w:val="27"/>
        </w:numPr>
        <w:tabs>
          <w:tab w:val="clear" w:pos="567"/>
          <w:tab w:val="left" w:pos="426"/>
        </w:tabs>
        <w:suppressAutoHyphens w:val="0"/>
        <w:ind w:left="426"/>
        <w:rPr>
          <w:sz w:val="20"/>
        </w:rPr>
      </w:pPr>
      <w:r w:rsidRPr="001054E5">
        <w:rPr>
          <w:sz w:val="20"/>
        </w:rPr>
        <w:t>Eine Doppelseite im NMM Heft gestalten zu diesem Thema mit Text und Bildern</w:t>
      </w:r>
    </w:p>
    <w:p w:rsidR="0043407E" w:rsidRPr="001054E5" w:rsidRDefault="0043407E" w:rsidP="0043407E">
      <w:pPr>
        <w:tabs>
          <w:tab w:val="left" w:pos="426"/>
        </w:tabs>
        <w:ind w:left="426" w:hanging="360"/>
        <w:rPr>
          <w:sz w:val="20"/>
        </w:rPr>
      </w:pPr>
    </w:p>
    <w:p w:rsidR="0043407E" w:rsidRPr="001054E5" w:rsidRDefault="0043407E" w:rsidP="0043407E">
      <w:pPr>
        <w:widowControl/>
        <w:numPr>
          <w:ilvl w:val="0"/>
          <w:numId w:val="27"/>
        </w:numPr>
        <w:tabs>
          <w:tab w:val="clear" w:pos="567"/>
          <w:tab w:val="left" w:pos="426"/>
        </w:tabs>
        <w:suppressAutoHyphens w:val="0"/>
        <w:ind w:left="426"/>
        <w:rPr>
          <w:b/>
          <w:sz w:val="20"/>
        </w:rPr>
      </w:pPr>
      <w:r w:rsidRPr="001054E5">
        <w:rPr>
          <w:sz w:val="20"/>
        </w:rPr>
        <w:t>Am "Markttag" Auskunft geben können über den erarbeiteten Themenbereich</w:t>
      </w:r>
    </w:p>
    <w:p w:rsidR="0043407E" w:rsidRPr="001054E5" w:rsidRDefault="0043407E" w:rsidP="0043407E">
      <w:pPr>
        <w:tabs>
          <w:tab w:val="left" w:pos="426"/>
        </w:tabs>
        <w:ind w:left="426" w:hanging="360"/>
        <w:rPr>
          <w:b/>
          <w:sz w:val="20"/>
        </w:rPr>
      </w:pPr>
    </w:p>
    <w:p w:rsidR="0043407E" w:rsidRPr="001054E5" w:rsidRDefault="0043407E" w:rsidP="0043407E">
      <w:pPr>
        <w:widowControl/>
        <w:numPr>
          <w:ilvl w:val="0"/>
          <w:numId w:val="27"/>
        </w:numPr>
        <w:tabs>
          <w:tab w:val="clear" w:pos="567"/>
          <w:tab w:val="left" w:pos="426"/>
        </w:tabs>
        <w:suppressAutoHyphens w:val="0"/>
        <w:ind w:left="426"/>
        <w:rPr>
          <w:b/>
          <w:sz w:val="20"/>
        </w:rPr>
      </w:pPr>
      <w:r w:rsidRPr="001054E5">
        <w:rPr>
          <w:sz w:val="20"/>
        </w:rPr>
        <w:t>Reflexion: Mit dem zusätzlichen Arbeitsblatt über das Lernen nachdenken</w:t>
      </w:r>
    </w:p>
    <w:p w:rsidR="0043407E" w:rsidRPr="00DA370E" w:rsidRDefault="0043407E" w:rsidP="0043407E">
      <w:pPr>
        <w:tabs>
          <w:tab w:val="clear" w:pos="567"/>
          <w:tab w:val="left" w:pos="426"/>
        </w:tabs>
        <w:rPr>
          <w:b/>
          <w:sz w:val="22"/>
          <w:szCs w:val="22"/>
        </w:rPr>
      </w:pPr>
    </w:p>
    <w:p w:rsidR="0043407E" w:rsidRDefault="0043407E" w:rsidP="0043407E">
      <w:pPr>
        <w:rPr>
          <w:sz w:val="22"/>
        </w:rPr>
      </w:pPr>
    </w:p>
    <w:p w:rsidR="0043407E" w:rsidRDefault="0043407E" w:rsidP="0043407E">
      <w:pPr>
        <w:rPr>
          <w:b/>
        </w:rPr>
      </w:pPr>
      <w:r>
        <w:rPr>
          <w:b/>
        </w:rPr>
        <w:t xml:space="preserve">Themenbereiche: </w:t>
      </w:r>
    </w:p>
    <w:p w:rsidR="0043407E" w:rsidRDefault="0043407E" w:rsidP="0043407E">
      <w:pPr>
        <w:rPr>
          <w:sz w:val="24"/>
        </w:rPr>
      </w:pPr>
      <w:r>
        <w:t>sich ernähren TH S. 62, sich kleiden TH S. 63, wohnen TH S. 64, wo Städte entstanden sind TH S. 65, Arbeit auf dem Land TH S. 66, Arbeit in der Stadt TH S. 67, Feste feiern TH S. 68, Religion TH S. 69</w:t>
      </w:r>
    </w:p>
    <w:p w:rsidR="0043407E" w:rsidRDefault="0043407E" w:rsidP="0043407E">
      <w:pPr>
        <w:rPr>
          <w:sz w:val="28"/>
        </w:rPr>
      </w:pPr>
    </w:p>
    <w:p w:rsidR="0043407E" w:rsidRDefault="0043407E" w:rsidP="0043407E">
      <w:pPr>
        <w:rPr>
          <w:b/>
          <w:sz w:val="22"/>
        </w:rPr>
      </w:pPr>
      <w:r>
        <w:rPr>
          <w:b/>
        </w:rPr>
        <w:t>Material:</w:t>
      </w:r>
    </w:p>
    <w:p w:rsidR="0043407E" w:rsidRDefault="0043407E" w:rsidP="0043407E">
      <w:r>
        <w:t>Spuren-Horizonte: TH S.62-69, 4 Themenbilder TH S.54-61</w:t>
      </w:r>
    </w:p>
    <w:p w:rsidR="0043407E" w:rsidRDefault="0043407E" w:rsidP="0043407E">
      <w:pPr>
        <w:rPr>
          <w:sz w:val="28"/>
        </w:rPr>
      </w:pPr>
      <w:r>
        <w:t xml:space="preserve">Klassenmaterial KM 50.2 </w:t>
      </w:r>
      <w:proofErr w:type="spellStart"/>
      <w:proofErr w:type="gramStart"/>
      <w:r>
        <w:t>a,b</w:t>
      </w:r>
      <w:proofErr w:type="gramEnd"/>
      <w:r>
        <w:t>,c,d</w:t>
      </w:r>
      <w:proofErr w:type="spellEnd"/>
      <w:r>
        <w:t xml:space="preserve"> (Glossar) und 53.1 </w:t>
      </w:r>
      <w:proofErr w:type="spellStart"/>
      <w:r>
        <w:t>a,b,c,d</w:t>
      </w:r>
      <w:proofErr w:type="spellEnd"/>
    </w:p>
    <w:p w:rsidR="0043407E" w:rsidRPr="001054E5" w:rsidRDefault="0043407E" w:rsidP="0043407E">
      <w:pPr>
        <w:widowControl/>
        <w:numPr>
          <w:ilvl w:val="0"/>
          <w:numId w:val="34"/>
        </w:numPr>
        <w:tabs>
          <w:tab w:val="clear" w:pos="567"/>
        </w:tabs>
        <w:suppressAutoHyphens w:val="0"/>
        <w:ind w:left="426" w:hanging="426"/>
        <w:rPr>
          <w:rFonts w:ascii="Arial" w:hAnsi="Arial" w:cs="Arial"/>
          <w:b/>
          <w:i/>
          <w:sz w:val="22"/>
          <w:szCs w:val="22"/>
        </w:rPr>
      </w:pPr>
      <w:r>
        <w:rPr>
          <w:sz w:val="28"/>
        </w:rPr>
        <w:br w:type="page"/>
      </w:r>
      <w:r w:rsidRPr="001054E5">
        <w:rPr>
          <w:rFonts w:ascii="Arial" w:hAnsi="Arial" w:cs="Arial"/>
          <w:b/>
          <w:i/>
          <w:sz w:val="22"/>
          <w:szCs w:val="22"/>
        </w:rPr>
        <w:lastRenderedPageBreak/>
        <w:t>Beurteilung Doppelseite „Leben im Spätmittelalter“ mit Thema:</w:t>
      </w:r>
    </w:p>
    <w:p w:rsidR="0043407E" w:rsidRDefault="0043407E" w:rsidP="0043407E">
      <w:pPr>
        <w:tabs>
          <w:tab w:val="left" w:pos="6096"/>
        </w:tabs>
        <w:rPr>
          <w:rFonts w:ascii="Arial" w:hAnsi="Arial"/>
          <w:sz w:val="28"/>
        </w:rPr>
      </w:pPr>
      <w:r>
        <w:rPr>
          <w:rFonts w:ascii="L Serifa Light" w:hAnsi="L Serifa Light"/>
          <w:noProof/>
          <w:sz w:val="22"/>
        </w:rPr>
        <mc:AlternateContent>
          <mc:Choice Requires="wps">
            <w:drawing>
              <wp:anchor distT="0" distB="0" distL="114300" distR="114300" simplePos="0" relativeHeight="251661312" behindDoc="0" locked="0" layoutInCell="1" allowOverlap="1" wp14:anchorId="48CBC37C" wp14:editId="4C1746A3">
                <wp:simplePos x="0" y="0"/>
                <wp:positionH relativeFrom="column">
                  <wp:posOffset>17145</wp:posOffset>
                </wp:positionH>
                <wp:positionV relativeFrom="paragraph">
                  <wp:posOffset>63500</wp:posOffset>
                </wp:positionV>
                <wp:extent cx="3533775" cy="452120"/>
                <wp:effectExtent l="0" t="0" r="0" b="5080"/>
                <wp:wrapNone/>
                <wp:docPr id="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3775" cy="452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3FD769" id="Rectangle 8" o:spid="_x0000_s1026" style="position:absolute;margin-left:1.35pt;margin-top:5pt;width:278.25pt;height:3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">
                <v:path arrowok="t"/>
              </v:rect>
            </w:pict>
          </mc:Fallback>
        </mc:AlternateContent>
      </w:r>
      <w:r>
        <w:rPr>
          <w:rFonts w:ascii="Arial" w:hAnsi="Arial"/>
          <w:sz w:val="28"/>
        </w:rPr>
        <w:tab/>
      </w:r>
    </w:p>
    <w:p w:rsidR="0043407E" w:rsidRDefault="0043407E" w:rsidP="0043407E">
      <w:pPr>
        <w:rPr>
          <w:rFonts w:ascii="Arial" w:hAnsi="Arial"/>
          <w:sz w:val="24"/>
          <w:szCs w:val="24"/>
        </w:rPr>
      </w:pPr>
      <w:r>
        <w:rPr>
          <w:rFonts w:ascii="L Serifa Light" w:hAnsi="L Serifa Light"/>
          <w:noProof/>
          <w:sz w:val="22"/>
        </w:rPr>
        <mc:AlternateContent>
          <mc:Choice Requires="wps">
            <w:drawing>
              <wp:anchor distT="0" distB="0" distL="114300" distR="114300" simplePos="0" relativeHeight="251663360" behindDoc="0" locked="0" layoutInCell="0" allowOverlap="1" wp14:anchorId="33FDA5D8" wp14:editId="24D02603">
                <wp:simplePos x="0" y="0"/>
                <wp:positionH relativeFrom="column">
                  <wp:posOffset>4246245</wp:posOffset>
                </wp:positionH>
                <wp:positionV relativeFrom="paragraph">
                  <wp:posOffset>201930</wp:posOffset>
                </wp:positionV>
                <wp:extent cx="1905000" cy="0"/>
                <wp:effectExtent l="0" t="0" r="0" b="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CF2907" id="Line 1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35pt,15.9pt" to="484.35pt,15.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" o:allowincell="f">
                <o:lock v:ext="edit" shapetype="f"/>
              </v:line>
            </w:pict>
          </mc:Fallback>
        </mc:AlternateContent>
      </w:r>
      <w:r>
        <w:rPr>
          <w:rFonts w:ascii="Arial" w:hAnsi="Arial"/>
          <w:sz w:val="28"/>
        </w:rPr>
        <w:tab/>
      </w:r>
      <w:r>
        <w:rPr>
          <w:rFonts w:ascii="Arial" w:hAnsi="Arial"/>
          <w:sz w:val="28"/>
        </w:rPr>
        <w:tab/>
      </w:r>
      <w:r>
        <w:rPr>
          <w:rFonts w:ascii="Arial" w:hAnsi="Arial"/>
          <w:sz w:val="28"/>
        </w:rPr>
        <w:tab/>
      </w:r>
      <w:r>
        <w:rPr>
          <w:rFonts w:ascii="Arial" w:hAnsi="Arial"/>
          <w:sz w:val="28"/>
        </w:rPr>
        <w:tab/>
      </w:r>
      <w:r>
        <w:rPr>
          <w:rFonts w:ascii="Arial" w:hAnsi="Arial"/>
          <w:sz w:val="28"/>
        </w:rPr>
        <w:tab/>
      </w:r>
      <w:r>
        <w:rPr>
          <w:rFonts w:ascii="Arial" w:hAnsi="Arial"/>
          <w:sz w:val="28"/>
        </w:rPr>
        <w:tab/>
      </w:r>
      <w:r>
        <w:rPr>
          <w:rFonts w:ascii="Arial" w:hAnsi="Arial"/>
          <w:sz w:val="28"/>
        </w:rPr>
        <w:tab/>
      </w:r>
      <w:r>
        <w:rPr>
          <w:rFonts w:ascii="Arial" w:hAnsi="Arial"/>
          <w:sz w:val="28"/>
        </w:rPr>
        <w:tab/>
      </w:r>
      <w:r>
        <w:rPr>
          <w:rFonts w:ascii="Arial" w:hAnsi="Arial"/>
          <w:sz w:val="24"/>
          <w:szCs w:val="24"/>
        </w:rPr>
        <w:t>Name:</w:t>
      </w:r>
    </w:p>
    <w:p w:rsidR="0043407E" w:rsidRDefault="0043407E" w:rsidP="0043407E">
      <w:pPr>
        <w:tabs>
          <w:tab w:val="left" w:pos="6096"/>
        </w:tabs>
        <w:rPr>
          <w:rFonts w:ascii="Arial" w:hAnsi="Arial"/>
          <w:sz w:val="28"/>
        </w:rPr>
      </w:pPr>
    </w:p>
    <w:p w:rsidR="0043407E" w:rsidRDefault="0043407E" w:rsidP="0043407E">
      <w:pPr>
        <w:rPr>
          <w:rFonts w:ascii="Arial" w:hAnsi="Arial"/>
          <w:sz w:val="22"/>
        </w:rPr>
      </w:pPr>
      <w:r>
        <w:rPr>
          <w:rFonts w:ascii="Arial" w:hAnsi="Arial"/>
          <w:b/>
        </w:rPr>
        <w:t>Zum Inhalt</w:t>
      </w:r>
      <w:r>
        <w:rPr>
          <w:rFonts w:ascii="Arial" w:hAnsi="Arial"/>
        </w:rPr>
        <w:t xml:space="preserve"> der Doppelseite:</w:t>
      </w:r>
    </w:p>
    <w:p w:rsidR="0043407E" w:rsidRDefault="0043407E" w:rsidP="0043407E">
      <w:pPr>
        <w:rPr>
          <w:rFonts w:ascii="Arial" w:hAnsi="Arial"/>
        </w:rPr>
      </w:pPr>
      <w:r>
        <w:rPr>
          <w:rFonts w:ascii="Arial" w:hAnsi="Arial"/>
        </w:rPr>
        <w:t xml:space="preserve">wenn Kriterium ganz erfüllt: bei Aufgabe 1 und 2: 4 Punkte, </w:t>
      </w:r>
    </w:p>
    <w:p w:rsidR="0043407E" w:rsidRDefault="0043407E" w:rsidP="0043407E">
      <w:pPr>
        <w:rPr>
          <w:rFonts w:ascii="Arial" w:hAnsi="Arial"/>
        </w:rPr>
      </w:pPr>
      <w:r>
        <w:rPr>
          <w:rFonts w:ascii="Arial" w:hAnsi="Arial"/>
        </w:rPr>
        <w:t>ab Aufgabe 3: 3 Punkte oder weniger</w:t>
      </w:r>
    </w:p>
    <w:p w:rsidR="0043407E" w:rsidRDefault="0043407E" w:rsidP="0043407E">
      <w:pPr>
        <w:rPr>
          <w:rFonts w:ascii="L Serifa Light" w:hAnsi="L Serifa Light"/>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297"/>
        <w:gridCol w:w="339"/>
        <w:gridCol w:w="369"/>
        <w:gridCol w:w="339"/>
        <w:gridCol w:w="370"/>
        <w:gridCol w:w="339"/>
        <w:gridCol w:w="2718"/>
      </w:tblGrid>
      <w:tr w:rsidR="0043407E" w:rsidRPr="00EC130B" w:rsidTr="000D0112">
        <w:tc>
          <w:tcPr>
            <w:tcW w:w="5298" w:type="dxa"/>
            <w:tcBorders>
              <w:top w:val="single" w:sz="4" w:space="0" w:color="000000"/>
              <w:left w:val="single" w:sz="4" w:space="0" w:color="000000"/>
              <w:bottom w:val="single" w:sz="4" w:space="0" w:color="000000"/>
              <w:right w:val="single" w:sz="4" w:space="0" w:color="000000"/>
            </w:tcBorders>
            <w:hideMark/>
          </w:tcPr>
          <w:p w:rsidR="0043407E" w:rsidRPr="00EC130B" w:rsidRDefault="0043407E" w:rsidP="000D0112">
            <w:pPr>
              <w:spacing w:line="260" w:lineRule="atLeast"/>
              <w:rPr>
                <w:rFonts w:ascii="Arial" w:hAnsi="Arial" w:cs="Arial"/>
                <w:sz w:val="20"/>
              </w:rPr>
            </w:pPr>
            <w:r w:rsidRPr="00EC130B">
              <w:rPr>
                <w:rFonts w:ascii="Arial" w:hAnsi="Arial" w:cs="Arial"/>
                <w:sz w:val="20"/>
              </w:rPr>
              <w:t>Beurteilung zum Inhalt des Posters</w:t>
            </w:r>
          </w:p>
        </w:tc>
        <w:tc>
          <w:tcPr>
            <w:tcW w:w="339" w:type="dxa"/>
            <w:tcBorders>
              <w:top w:val="single" w:sz="4" w:space="0" w:color="000000"/>
              <w:left w:val="single" w:sz="4" w:space="0" w:color="000000"/>
              <w:bottom w:val="single" w:sz="4" w:space="0" w:color="000000"/>
              <w:right w:val="single" w:sz="4" w:space="0" w:color="000000"/>
            </w:tcBorders>
            <w:hideMark/>
          </w:tcPr>
          <w:p w:rsidR="0043407E" w:rsidRPr="00EC130B" w:rsidRDefault="0043407E" w:rsidP="000D0112">
            <w:pPr>
              <w:spacing w:line="260" w:lineRule="atLeast"/>
              <w:rPr>
                <w:rFonts w:ascii="Arial" w:hAnsi="Arial" w:cs="Arial"/>
                <w:sz w:val="20"/>
              </w:rPr>
            </w:pPr>
            <w:r w:rsidRPr="00EC130B">
              <w:rPr>
                <w:rFonts w:ascii="Arial" w:hAnsi="Arial" w:cs="Arial"/>
                <w:sz w:val="20"/>
              </w:rPr>
              <w:t>4</w:t>
            </w:r>
          </w:p>
        </w:tc>
        <w:tc>
          <w:tcPr>
            <w:tcW w:w="369" w:type="dxa"/>
            <w:tcBorders>
              <w:top w:val="single" w:sz="4" w:space="0" w:color="000000"/>
              <w:left w:val="single" w:sz="4" w:space="0" w:color="000000"/>
              <w:bottom w:val="single" w:sz="4" w:space="0" w:color="000000"/>
              <w:right w:val="single" w:sz="4" w:space="0" w:color="000000"/>
            </w:tcBorders>
            <w:hideMark/>
          </w:tcPr>
          <w:p w:rsidR="0043407E" w:rsidRPr="00EC130B" w:rsidRDefault="0043407E" w:rsidP="000D0112">
            <w:pPr>
              <w:spacing w:line="260" w:lineRule="atLeast"/>
              <w:rPr>
                <w:rFonts w:ascii="Arial" w:hAnsi="Arial" w:cs="Arial"/>
                <w:sz w:val="20"/>
              </w:rPr>
            </w:pPr>
            <w:r w:rsidRPr="00EC130B">
              <w:rPr>
                <w:rFonts w:ascii="Arial" w:hAnsi="Arial" w:cs="Arial"/>
                <w:sz w:val="20"/>
              </w:rPr>
              <w:t>3</w:t>
            </w:r>
          </w:p>
        </w:tc>
        <w:tc>
          <w:tcPr>
            <w:tcW w:w="339" w:type="dxa"/>
            <w:tcBorders>
              <w:top w:val="single" w:sz="4" w:space="0" w:color="000000"/>
              <w:left w:val="single" w:sz="4" w:space="0" w:color="000000"/>
              <w:bottom w:val="single" w:sz="4" w:space="0" w:color="000000"/>
              <w:right w:val="single" w:sz="4" w:space="0" w:color="000000"/>
            </w:tcBorders>
            <w:hideMark/>
          </w:tcPr>
          <w:p w:rsidR="0043407E" w:rsidRPr="00EC130B" w:rsidRDefault="0043407E" w:rsidP="000D0112">
            <w:pPr>
              <w:spacing w:line="260" w:lineRule="atLeast"/>
              <w:rPr>
                <w:rFonts w:ascii="Arial" w:hAnsi="Arial" w:cs="Arial"/>
                <w:sz w:val="20"/>
              </w:rPr>
            </w:pPr>
            <w:r w:rsidRPr="00EC130B">
              <w:rPr>
                <w:rFonts w:ascii="Arial" w:hAnsi="Arial" w:cs="Arial"/>
                <w:sz w:val="20"/>
              </w:rPr>
              <w:t>2</w:t>
            </w:r>
          </w:p>
        </w:tc>
        <w:tc>
          <w:tcPr>
            <w:tcW w:w="370" w:type="dxa"/>
            <w:tcBorders>
              <w:top w:val="single" w:sz="4" w:space="0" w:color="000000"/>
              <w:left w:val="single" w:sz="4" w:space="0" w:color="000000"/>
              <w:bottom w:val="single" w:sz="4" w:space="0" w:color="000000"/>
              <w:right w:val="single" w:sz="4" w:space="0" w:color="000000"/>
            </w:tcBorders>
            <w:hideMark/>
          </w:tcPr>
          <w:p w:rsidR="0043407E" w:rsidRPr="00EC130B" w:rsidRDefault="0043407E" w:rsidP="000D0112">
            <w:pPr>
              <w:spacing w:line="260" w:lineRule="atLeast"/>
              <w:rPr>
                <w:rFonts w:ascii="Arial" w:hAnsi="Arial" w:cs="Arial"/>
                <w:sz w:val="20"/>
              </w:rPr>
            </w:pPr>
            <w:r w:rsidRPr="00EC130B">
              <w:rPr>
                <w:rFonts w:ascii="Arial" w:hAnsi="Arial" w:cs="Arial"/>
                <w:sz w:val="20"/>
              </w:rPr>
              <w:t>1</w:t>
            </w:r>
          </w:p>
        </w:tc>
        <w:tc>
          <w:tcPr>
            <w:tcW w:w="339" w:type="dxa"/>
            <w:tcBorders>
              <w:top w:val="single" w:sz="4" w:space="0" w:color="000000"/>
              <w:left w:val="single" w:sz="4" w:space="0" w:color="000000"/>
              <w:bottom w:val="single" w:sz="4" w:space="0" w:color="000000"/>
              <w:right w:val="single" w:sz="4" w:space="0" w:color="000000"/>
            </w:tcBorders>
            <w:hideMark/>
          </w:tcPr>
          <w:p w:rsidR="0043407E" w:rsidRPr="00EC130B" w:rsidRDefault="0043407E" w:rsidP="000D0112">
            <w:pPr>
              <w:spacing w:line="260" w:lineRule="atLeast"/>
              <w:rPr>
                <w:rFonts w:ascii="Arial" w:hAnsi="Arial" w:cs="Arial"/>
                <w:sz w:val="20"/>
              </w:rPr>
            </w:pPr>
            <w:r w:rsidRPr="00EC130B">
              <w:rPr>
                <w:rFonts w:ascii="Arial" w:hAnsi="Arial" w:cs="Arial"/>
                <w:sz w:val="20"/>
              </w:rPr>
              <w:t>0</w:t>
            </w:r>
          </w:p>
        </w:tc>
        <w:tc>
          <w:tcPr>
            <w:tcW w:w="2718" w:type="dxa"/>
            <w:tcBorders>
              <w:top w:val="single" w:sz="4" w:space="0" w:color="000000"/>
              <w:left w:val="single" w:sz="4" w:space="0" w:color="000000"/>
              <w:bottom w:val="single" w:sz="4" w:space="0" w:color="000000"/>
              <w:right w:val="single" w:sz="4" w:space="0" w:color="000000"/>
            </w:tcBorders>
            <w:hideMark/>
          </w:tcPr>
          <w:p w:rsidR="0043407E" w:rsidRPr="00EC130B" w:rsidRDefault="0043407E" w:rsidP="000D0112">
            <w:pPr>
              <w:spacing w:line="260" w:lineRule="atLeast"/>
              <w:rPr>
                <w:rFonts w:ascii="Arial" w:hAnsi="Arial" w:cs="Arial"/>
                <w:sz w:val="20"/>
              </w:rPr>
            </w:pPr>
            <w:r w:rsidRPr="00EC130B">
              <w:rPr>
                <w:rFonts w:ascii="Arial" w:hAnsi="Arial" w:cs="Arial"/>
                <w:sz w:val="20"/>
              </w:rPr>
              <w:t>Bemerkungen</w:t>
            </w:r>
          </w:p>
        </w:tc>
      </w:tr>
      <w:tr w:rsidR="0043407E" w:rsidRPr="00EC130B" w:rsidTr="000D0112">
        <w:tc>
          <w:tcPr>
            <w:tcW w:w="5298" w:type="dxa"/>
            <w:tcBorders>
              <w:top w:val="single" w:sz="4" w:space="0" w:color="000000"/>
              <w:left w:val="single" w:sz="4" w:space="0" w:color="000000"/>
              <w:bottom w:val="single" w:sz="4" w:space="0" w:color="000000"/>
              <w:right w:val="single" w:sz="4" w:space="0" w:color="000000"/>
            </w:tcBorders>
          </w:tcPr>
          <w:p w:rsidR="00EC130B" w:rsidRDefault="0043407E" w:rsidP="00EC130B">
            <w:pPr>
              <w:widowControl/>
              <w:numPr>
                <w:ilvl w:val="0"/>
                <w:numId w:val="28"/>
              </w:numPr>
              <w:tabs>
                <w:tab w:val="clear" w:pos="567"/>
                <w:tab w:val="left" w:pos="447"/>
              </w:tabs>
              <w:suppressAutoHyphens w:val="0"/>
              <w:spacing w:line="260" w:lineRule="atLeast"/>
              <w:ind w:left="0" w:firstLine="0"/>
              <w:contextualSpacing/>
              <w:rPr>
                <w:rFonts w:ascii="Arial" w:hAnsi="Arial" w:cs="Arial"/>
                <w:sz w:val="20"/>
              </w:rPr>
            </w:pPr>
            <w:r w:rsidRPr="00EC130B">
              <w:rPr>
                <w:rFonts w:ascii="Arial" w:hAnsi="Arial" w:cs="Arial"/>
                <w:sz w:val="20"/>
              </w:rPr>
              <w:t>Informationen rund um das Thema:</w:t>
            </w:r>
          </w:p>
          <w:p w:rsidR="00EC130B" w:rsidRDefault="00F30588" w:rsidP="00EC130B">
            <w:pPr>
              <w:widowControl/>
              <w:tabs>
                <w:tab w:val="clear" w:pos="567"/>
                <w:tab w:val="left" w:pos="447"/>
              </w:tabs>
              <w:suppressAutoHyphens w:val="0"/>
              <w:spacing w:line="260" w:lineRule="atLeast"/>
              <w:ind w:left="447"/>
              <w:contextualSpacing/>
              <w:rPr>
                <w:rFonts w:ascii="Arial" w:hAnsi="Arial" w:cs="Arial"/>
                <w:sz w:val="20"/>
              </w:rPr>
            </w:pPr>
            <w:r w:rsidRPr="00EC130B">
              <w:rPr>
                <w:rFonts w:ascii="Arial" w:hAnsi="Arial" w:cs="Arial"/>
                <w:sz w:val="20"/>
              </w:rPr>
              <w:t>Sachliche Korrektheit der Inhalte</w:t>
            </w:r>
          </w:p>
          <w:p w:rsidR="00F30588" w:rsidRPr="00EC130B" w:rsidRDefault="00F30588" w:rsidP="00EC130B">
            <w:pPr>
              <w:widowControl/>
              <w:tabs>
                <w:tab w:val="clear" w:pos="567"/>
                <w:tab w:val="left" w:pos="447"/>
              </w:tabs>
              <w:suppressAutoHyphens w:val="0"/>
              <w:spacing w:line="260" w:lineRule="atLeast"/>
              <w:ind w:left="447"/>
              <w:contextualSpacing/>
              <w:rPr>
                <w:rFonts w:ascii="Arial" w:hAnsi="Arial" w:cs="Arial"/>
                <w:sz w:val="20"/>
              </w:rPr>
            </w:pPr>
            <w:r w:rsidRPr="00EC130B">
              <w:rPr>
                <w:rFonts w:ascii="Arial" w:hAnsi="Arial" w:cs="Arial"/>
                <w:sz w:val="20"/>
              </w:rPr>
              <w:t>Wichtige Informationen vorhanden</w:t>
            </w:r>
          </w:p>
          <w:p w:rsidR="0043407E" w:rsidRPr="00EC130B" w:rsidRDefault="0043407E" w:rsidP="000D0112">
            <w:pPr>
              <w:rPr>
                <w:rFonts w:ascii="Arial" w:hAnsi="Arial" w:cs="Arial"/>
                <w:sz w:val="20"/>
              </w:rPr>
            </w:pPr>
          </w:p>
          <w:p w:rsidR="0043407E" w:rsidRPr="00EC130B" w:rsidRDefault="0043407E" w:rsidP="000D0112">
            <w:pPr>
              <w:rPr>
                <w:rFonts w:ascii="Arial" w:hAnsi="Arial" w:cs="Arial"/>
                <w:sz w:val="20"/>
              </w:rPr>
            </w:pPr>
            <w:r w:rsidRPr="00EC130B">
              <w:rPr>
                <w:rFonts w:ascii="Arial" w:hAnsi="Arial" w:cs="Arial"/>
                <w:sz w:val="20"/>
              </w:rPr>
              <w:t xml:space="preserve">Man lernt etwas über das Leben im Spätmittelalter: Wie Menschen sich ernähren, oder sich kleiden, wohnen, wo Städte entstanden sind, die Arbeit auf dem Land, die Arbeit in der Stadt, oder etwas über Feste feiern - Religion </w:t>
            </w:r>
          </w:p>
          <w:p w:rsidR="0043407E" w:rsidRPr="00EC130B" w:rsidRDefault="0043407E" w:rsidP="000D0112">
            <w:pPr>
              <w:rPr>
                <w:rFonts w:ascii="Arial" w:hAnsi="Arial" w:cs="Arial"/>
                <w:sz w:val="20"/>
              </w:rPr>
            </w:pPr>
            <w:r w:rsidRPr="00EC130B">
              <w:rPr>
                <w:rFonts w:ascii="Arial" w:hAnsi="Arial" w:cs="Arial"/>
                <w:sz w:val="20"/>
              </w:rPr>
              <w:sym w:font="Wingdings" w:char="F0E0"/>
            </w:r>
            <w:r w:rsidRPr="00EC130B">
              <w:rPr>
                <w:rFonts w:ascii="Arial" w:hAnsi="Arial" w:cs="Arial"/>
                <w:sz w:val="20"/>
              </w:rPr>
              <w:t xml:space="preserve"> Man </w:t>
            </w:r>
            <w:proofErr w:type="spellStart"/>
            <w:r w:rsidRPr="00EC130B">
              <w:rPr>
                <w:rFonts w:ascii="Arial" w:hAnsi="Arial" w:cs="Arial"/>
                <w:sz w:val="20"/>
              </w:rPr>
              <w:t>weiss</w:t>
            </w:r>
            <w:proofErr w:type="spellEnd"/>
            <w:r w:rsidRPr="00EC130B">
              <w:rPr>
                <w:rFonts w:ascii="Arial" w:hAnsi="Arial" w:cs="Arial"/>
                <w:sz w:val="20"/>
              </w:rPr>
              <w:t xml:space="preserve"> nachher mehr als vorher</w:t>
            </w:r>
          </w:p>
          <w:p w:rsidR="0043407E" w:rsidRPr="00EC130B" w:rsidRDefault="0043407E" w:rsidP="00F30588">
            <w:pPr>
              <w:rPr>
                <w:rFonts w:ascii="Arial" w:hAnsi="Arial" w:cs="Arial"/>
                <w:sz w:val="20"/>
              </w:rPr>
            </w:pPr>
          </w:p>
        </w:tc>
        <w:tc>
          <w:tcPr>
            <w:tcW w:w="339" w:type="dxa"/>
            <w:tcBorders>
              <w:top w:val="single" w:sz="4" w:space="0" w:color="000000"/>
              <w:left w:val="single" w:sz="4" w:space="0" w:color="000000"/>
              <w:bottom w:val="single" w:sz="4" w:space="0" w:color="000000"/>
              <w:right w:val="single" w:sz="4" w:space="0" w:color="000000"/>
            </w:tcBorders>
          </w:tcPr>
          <w:p w:rsidR="0043407E" w:rsidRPr="00EC130B" w:rsidRDefault="0043407E" w:rsidP="000D0112">
            <w:pPr>
              <w:spacing w:line="260" w:lineRule="atLeast"/>
              <w:rPr>
                <w:rFonts w:ascii="Arial" w:hAnsi="Arial" w:cs="Arial"/>
                <w:sz w:val="20"/>
              </w:rPr>
            </w:pPr>
          </w:p>
        </w:tc>
        <w:tc>
          <w:tcPr>
            <w:tcW w:w="369" w:type="dxa"/>
            <w:tcBorders>
              <w:top w:val="single" w:sz="4" w:space="0" w:color="000000"/>
              <w:left w:val="single" w:sz="4" w:space="0" w:color="000000"/>
              <w:bottom w:val="single" w:sz="4" w:space="0" w:color="000000"/>
              <w:right w:val="single" w:sz="4" w:space="0" w:color="000000"/>
            </w:tcBorders>
          </w:tcPr>
          <w:p w:rsidR="0043407E" w:rsidRPr="00EC130B" w:rsidRDefault="0043407E" w:rsidP="000D0112">
            <w:pPr>
              <w:spacing w:line="260" w:lineRule="atLeast"/>
              <w:rPr>
                <w:rFonts w:ascii="Arial" w:hAnsi="Arial" w:cs="Arial"/>
                <w:sz w:val="20"/>
              </w:rPr>
            </w:pPr>
          </w:p>
        </w:tc>
        <w:tc>
          <w:tcPr>
            <w:tcW w:w="339" w:type="dxa"/>
            <w:tcBorders>
              <w:top w:val="single" w:sz="4" w:space="0" w:color="000000"/>
              <w:left w:val="single" w:sz="4" w:space="0" w:color="000000"/>
              <w:bottom w:val="single" w:sz="4" w:space="0" w:color="000000"/>
              <w:right w:val="single" w:sz="4" w:space="0" w:color="000000"/>
            </w:tcBorders>
          </w:tcPr>
          <w:p w:rsidR="0043407E" w:rsidRPr="00EC130B" w:rsidRDefault="0043407E" w:rsidP="000D0112">
            <w:pPr>
              <w:spacing w:line="260" w:lineRule="atLeast"/>
              <w:rPr>
                <w:rFonts w:ascii="Arial" w:hAnsi="Arial" w:cs="Arial"/>
                <w:sz w:val="20"/>
              </w:rPr>
            </w:pPr>
          </w:p>
        </w:tc>
        <w:tc>
          <w:tcPr>
            <w:tcW w:w="370" w:type="dxa"/>
            <w:tcBorders>
              <w:top w:val="single" w:sz="4" w:space="0" w:color="000000"/>
              <w:left w:val="single" w:sz="4" w:space="0" w:color="000000"/>
              <w:bottom w:val="single" w:sz="4" w:space="0" w:color="000000"/>
              <w:right w:val="single" w:sz="4" w:space="0" w:color="000000"/>
            </w:tcBorders>
          </w:tcPr>
          <w:p w:rsidR="0043407E" w:rsidRPr="00EC130B" w:rsidRDefault="0043407E" w:rsidP="000D0112">
            <w:pPr>
              <w:spacing w:line="260" w:lineRule="atLeast"/>
              <w:rPr>
                <w:rFonts w:ascii="Arial" w:hAnsi="Arial" w:cs="Arial"/>
                <w:sz w:val="20"/>
              </w:rPr>
            </w:pPr>
          </w:p>
        </w:tc>
        <w:tc>
          <w:tcPr>
            <w:tcW w:w="339" w:type="dxa"/>
            <w:tcBorders>
              <w:top w:val="single" w:sz="4" w:space="0" w:color="000000"/>
              <w:left w:val="single" w:sz="4" w:space="0" w:color="000000"/>
              <w:bottom w:val="single" w:sz="4" w:space="0" w:color="000000"/>
              <w:right w:val="single" w:sz="4" w:space="0" w:color="000000"/>
            </w:tcBorders>
          </w:tcPr>
          <w:p w:rsidR="0043407E" w:rsidRPr="00EC130B" w:rsidRDefault="0043407E" w:rsidP="000D0112">
            <w:pPr>
              <w:spacing w:line="260" w:lineRule="atLeast"/>
              <w:rPr>
                <w:rFonts w:ascii="Arial" w:hAnsi="Arial" w:cs="Arial"/>
                <w:sz w:val="20"/>
              </w:rPr>
            </w:pPr>
          </w:p>
        </w:tc>
        <w:tc>
          <w:tcPr>
            <w:tcW w:w="2718" w:type="dxa"/>
            <w:tcBorders>
              <w:top w:val="single" w:sz="4" w:space="0" w:color="000000"/>
              <w:left w:val="single" w:sz="4" w:space="0" w:color="000000"/>
              <w:bottom w:val="single" w:sz="4" w:space="0" w:color="000000"/>
              <w:right w:val="single" w:sz="4" w:space="0" w:color="000000"/>
            </w:tcBorders>
          </w:tcPr>
          <w:p w:rsidR="0043407E" w:rsidRPr="00EC130B" w:rsidRDefault="0043407E" w:rsidP="000D0112">
            <w:pPr>
              <w:spacing w:line="260" w:lineRule="atLeast"/>
              <w:rPr>
                <w:rFonts w:ascii="Arial" w:hAnsi="Arial" w:cs="Arial"/>
                <w:sz w:val="20"/>
              </w:rPr>
            </w:pPr>
          </w:p>
        </w:tc>
      </w:tr>
      <w:tr w:rsidR="0043407E" w:rsidRPr="00EC130B" w:rsidTr="000D0112">
        <w:tc>
          <w:tcPr>
            <w:tcW w:w="5298" w:type="dxa"/>
            <w:tcBorders>
              <w:top w:val="single" w:sz="4" w:space="0" w:color="000000"/>
              <w:left w:val="single" w:sz="4" w:space="0" w:color="000000"/>
              <w:bottom w:val="single" w:sz="4" w:space="0" w:color="000000"/>
              <w:right w:val="single" w:sz="4" w:space="0" w:color="000000"/>
            </w:tcBorders>
          </w:tcPr>
          <w:p w:rsidR="00EC130B" w:rsidRPr="00EC130B" w:rsidRDefault="00EC130B" w:rsidP="00EC130B">
            <w:pPr>
              <w:widowControl/>
              <w:numPr>
                <w:ilvl w:val="0"/>
                <w:numId w:val="28"/>
              </w:numPr>
              <w:tabs>
                <w:tab w:val="clear" w:pos="567"/>
                <w:tab w:val="left" w:pos="447"/>
              </w:tabs>
              <w:suppressAutoHyphens w:val="0"/>
              <w:spacing w:line="260" w:lineRule="atLeast"/>
              <w:ind w:left="0" w:firstLine="0"/>
              <w:contextualSpacing/>
              <w:rPr>
                <w:rFonts w:ascii="Arial" w:hAnsi="Arial" w:cs="Arial"/>
                <w:sz w:val="20"/>
              </w:rPr>
            </w:pPr>
            <w:r w:rsidRPr="00EC130B">
              <w:rPr>
                <w:rFonts w:ascii="Arial" w:hAnsi="Arial" w:cs="Arial"/>
                <w:sz w:val="20"/>
              </w:rPr>
              <w:t>Typisches hervorheben:</w:t>
            </w:r>
          </w:p>
          <w:p w:rsidR="00EC130B" w:rsidRDefault="00EC130B" w:rsidP="00EC130B">
            <w:pPr>
              <w:widowControl/>
              <w:tabs>
                <w:tab w:val="clear" w:pos="567"/>
                <w:tab w:val="left" w:pos="447"/>
              </w:tabs>
              <w:suppressAutoHyphens w:val="0"/>
              <w:spacing w:line="260" w:lineRule="atLeast"/>
              <w:ind w:left="447"/>
              <w:contextualSpacing/>
              <w:rPr>
                <w:rFonts w:ascii="Arial" w:hAnsi="Arial" w:cs="Arial"/>
                <w:sz w:val="20"/>
              </w:rPr>
            </w:pPr>
            <w:r w:rsidRPr="00EC130B">
              <w:rPr>
                <w:rFonts w:ascii="Arial" w:hAnsi="Arial" w:cs="Arial"/>
                <w:sz w:val="20"/>
              </w:rPr>
              <w:t>Sachliche Konzepte stimmen,</w:t>
            </w:r>
          </w:p>
          <w:p w:rsidR="0043407E" w:rsidRPr="00EC130B" w:rsidRDefault="0043407E" w:rsidP="00EC130B">
            <w:pPr>
              <w:widowControl/>
              <w:tabs>
                <w:tab w:val="clear" w:pos="567"/>
                <w:tab w:val="left" w:pos="447"/>
              </w:tabs>
              <w:suppressAutoHyphens w:val="0"/>
              <w:spacing w:line="260" w:lineRule="atLeast"/>
              <w:ind w:left="447"/>
              <w:contextualSpacing/>
              <w:rPr>
                <w:rFonts w:ascii="Arial" w:hAnsi="Arial" w:cs="Arial"/>
                <w:sz w:val="20"/>
              </w:rPr>
            </w:pPr>
            <w:r w:rsidRPr="00EC130B">
              <w:rPr>
                <w:rFonts w:ascii="Arial" w:hAnsi="Arial" w:cs="Arial"/>
                <w:sz w:val="20"/>
              </w:rPr>
              <w:t>Einzelbeschreibungen, Vergleiche</w:t>
            </w:r>
          </w:p>
          <w:p w:rsidR="0043407E" w:rsidRPr="00EC130B" w:rsidRDefault="0043407E" w:rsidP="000D0112">
            <w:pPr>
              <w:rPr>
                <w:rFonts w:ascii="Arial" w:hAnsi="Arial" w:cs="Arial"/>
                <w:sz w:val="20"/>
              </w:rPr>
            </w:pPr>
          </w:p>
          <w:p w:rsidR="0043407E" w:rsidRPr="00EC130B" w:rsidRDefault="0043407E" w:rsidP="000D0112">
            <w:pPr>
              <w:rPr>
                <w:rFonts w:ascii="Arial" w:hAnsi="Arial" w:cs="Arial"/>
                <w:sz w:val="20"/>
              </w:rPr>
            </w:pPr>
            <w:r w:rsidRPr="00EC130B">
              <w:rPr>
                <w:rFonts w:ascii="Arial" w:hAnsi="Arial" w:cs="Arial"/>
                <w:sz w:val="20"/>
              </w:rPr>
              <w:t>Die Kurztexte zeigen Details und vergleichen sie mit dem Leben heute.</w:t>
            </w:r>
          </w:p>
          <w:p w:rsidR="00F30588" w:rsidRPr="00EC130B" w:rsidRDefault="0043407E" w:rsidP="00F30588">
            <w:pPr>
              <w:tabs>
                <w:tab w:val="left" w:pos="284"/>
              </w:tabs>
              <w:rPr>
                <w:rFonts w:ascii="Arial" w:hAnsi="Arial" w:cs="Arial"/>
                <w:sz w:val="20"/>
              </w:rPr>
            </w:pPr>
            <w:r w:rsidRPr="00EC130B">
              <w:rPr>
                <w:rFonts w:ascii="Arial" w:hAnsi="Arial" w:cs="Arial"/>
                <w:sz w:val="20"/>
              </w:rPr>
              <w:sym w:font="Wingdings" w:char="F0E0"/>
            </w:r>
            <w:r w:rsidRPr="00EC130B">
              <w:rPr>
                <w:rFonts w:ascii="Arial" w:hAnsi="Arial" w:cs="Arial"/>
                <w:sz w:val="20"/>
              </w:rPr>
              <w:t xml:space="preserve"> man lernt einige Wörter des Glossars kennen und merkt, worum es geht</w:t>
            </w:r>
            <w:r w:rsidR="00F30588" w:rsidRPr="00EC130B">
              <w:rPr>
                <w:rFonts w:ascii="Arial" w:hAnsi="Arial" w:cs="Arial"/>
                <w:sz w:val="20"/>
              </w:rPr>
              <w:t xml:space="preserve">, </w:t>
            </w:r>
            <w:r w:rsidR="00F30588" w:rsidRPr="00EC130B">
              <w:rPr>
                <w:rFonts w:ascii="Arial" w:hAnsi="Arial" w:cs="Arial"/>
                <w:sz w:val="20"/>
              </w:rPr>
              <w:sym w:font="Wingdings" w:char="F0E0"/>
            </w:r>
            <w:r w:rsidR="00F30588" w:rsidRPr="00EC130B">
              <w:rPr>
                <w:rFonts w:ascii="Arial" w:hAnsi="Arial" w:cs="Arial"/>
                <w:sz w:val="20"/>
              </w:rPr>
              <w:t xml:space="preserve"> Weniger bekannte Begriffe werden erklärt.</w:t>
            </w:r>
          </w:p>
          <w:p w:rsidR="0043407E" w:rsidRPr="00EC130B" w:rsidRDefault="0043407E" w:rsidP="000D0112">
            <w:pPr>
              <w:spacing w:line="260" w:lineRule="atLeast"/>
              <w:rPr>
                <w:rFonts w:ascii="Arial" w:hAnsi="Arial" w:cs="Arial"/>
                <w:sz w:val="20"/>
              </w:rPr>
            </w:pPr>
          </w:p>
        </w:tc>
        <w:tc>
          <w:tcPr>
            <w:tcW w:w="339" w:type="dxa"/>
            <w:tcBorders>
              <w:top w:val="single" w:sz="4" w:space="0" w:color="000000"/>
              <w:left w:val="single" w:sz="4" w:space="0" w:color="000000"/>
              <w:bottom w:val="single" w:sz="4" w:space="0" w:color="000000"/>
              <w:right w:val="single" w:sz="4" w:space="0" w:color="000000"/>
            </w:tcBorders>
          </w:tcPr>
          <w:p w:rsidR="0043407E" w:rsidRPr="00EC130B" w:rsidRDefault="0043407E" w:rsidP="000D0112">
            <w:pPr>
              <w:spacing w:line="260" w:lineRule="atLeast"/>
              <w:rPr>
                <w:rFonts w:ascii="Arial" w:hAnsi="Arial" w:cs="Arial"/>
                <w:sz w:val="20"/>
              </w:rPr>
            </w:pPr>
          </w:p>
        </w:tc>
        <w:tc>
          <w:tcPr>
            <w:tcW w:w="369" w:type="dxa"/>
            <w:tcBorders>
              <w:top w:val="single" w:sz="4" w:space="0" w:color="000000"/>
              <w:left w:val="single" w:sz="4" w:space="0" w:color="000000"/>
              <w:bottom w:val="single" w:sz="4" w:space="0" w:color="000000"/>
              <w:right w:val="single" w:sz="4" w:space="0" w:color="000000"/>
            </w:tcBorders>
          </w:tcPr>
          <w:p w:rsidR="0043407E" w:rsidRPr="00EC130B" w:rsidRDefault="0043407E" w:rsidP="000D0112">
            <w:pPr>
              <w:spacing w:line="260" w:lineRule="atLeast"/>
              <w:rPr>
                <w:rFonts w:ascii="Arial" w:hAnsi="Arial" w:cs="Arial"/>
                <w:sz w:val="20"/>
              </w:rPr>
            </w:pPr>
          </w:p>
        </w:tc>
        <w:tc>
          <w:tcPr>
            <w:tcW w:w="339" w:type="dxa"/>
            <w:tcBorders>
              <w:top w:val="single" w:sz="4" w:space="0" w:color="000000"/>
              <w:left w:val="single" w:sz="4" w:space="0" w:color="000000"/>
              <w:bottom w:val="single" w:sz="4" w:space="0" w:color="000000"/>
              <w:right w:val="single" w:sz="4" w:space="0" w:color="000000"/>
            </w:tcBorders>
          </w:tcPr>
          <w:p w:rsidR="0043407E" w:rsidRPr="00EC130B" w:rsidRDefault="0043407E" w:rsidP="000D0112">
            <w:pPr>
              <w:spacing w:line="260" w:lineRule="atLeast"/>
              <w:rPr>
                <w:rFonts w:ascii="Arial" w:hAnsi="Arial" w:cs="Arial"/>
                <w:sz w:val="20"/>
              </w:rPr>
            </w:pPr>
          </w:p>
        </w:tc>
        <w:tc>
          <w:tcPr>
            <w:tcW w:w="370" w:type="dxa"/>
            <w:tcBorders>
              <w:top w:val="single" w:sz="4" w:space="0" w:color="000000"/>
              <w:left w:val="single" w:sz="4" w:space="0" w:color="000000"/>
              <w:bottom w:val="single" w:sz="4" w:space="0" w:color="000000"/>
              <w:right w:val="single" w:sz="4" w:space="0" w:color="000000"/>
            </w:tcBorders>
          </w:tcPr>
          <w:p w:rsidR="0043407E" w:rsidRPr="00EC130B" w:rsidRDefault="0043407E" w:rsidP="000D0112">
            <w:pPr>
              <w:spacing w:line="260" w:lineRule="atLeast"/>
              <w:rPr>
                <w:rFonts w:ascii="Arial" w:hAnsi="Arial" w:cs="Arial"/>
                <w:sz w:val="20"/>
              </w:rPr>
            </w:pPr>
          </w:p>
        </w:tc>
        <w:tc>
          <w:tcPr>
            <w:tcW w:w="339" w:type="dxa"/>
            <w:tcBorders>
              <w:top w:val="single" w:sz="4" w:space="0" w:color="000000"/>
              <w:left w:val="single" w:sz="4" w:space="0" w:color="000000"/>
              <w:bottom w:val="single" w:sz="4" w:space="0" w:color="000000"/>
              <w:right w:val="single" w:sz="4" w:space="0" w:color="000000"/>
            </w:tcBorders>
          </w:tcPr>
          <w:p w:rsidR="0043407E" w:rsidRPr="00EC130B" w:rsidRDefault="0043407E" w:rsidP="000D0112">
            <w:pPr>
              <w:spacing w:line="260" w:lineRule="atLeast"/>
              <w:rPr>
                <w:rFonts w:ascii="Arial" w:hAnsi="Arial" w:cs="Arial"/>
                <w:sz w:val="20"/>
              </w:rPr>
            </w:pPr>
          </w:p>
        </w:tc>
        <w:tc>
          <w:tcPr>
            <w:tcW w:w="2718" w:type="dxa"/>
            <w:tcBorders>
              <w:top w:val="single" w:sz="4" w:space="0" w:color="000000"/>
              <w:left w:val="single" w:sz="4" w:space="0" w:color="000000"/>
              <w:bottom w:val="single" w:sz="4" w:space="0" w:color="000000"/>
              <w:right w:val="single" w:sz="4" w:space="0" w:color="000000"/>
            </w:tcBorders>
          </w:tcPr>
          <w:p w:rsidR="0043407E" w:rsidRPr="00EC130B" w:rsidRDefault="0043407E" w:rsidP="000D0112">
            <w:pPr>
              <w:spacing w:line="260" w:lineRule="atLeast"/>
              <w:rPr>
                <w:rFonts w:ascii="Arial" w:hAnsi="Arial" w:cs="Arial"/>
                <w:sz w:val="20"/>
              </w:rPr>
            </w:pPr>
          </w:p>
        </w:tc>
      </w:tr>
      <w:tr w:rsidR="0043407E" w:rsidRPr="00EC130B" w:rsidTr="000D0112">
        <w:tc>
          <w:tcPr>
            <w:tcW w:w="5298" w:type="dxa"/>
            <w:tcBorders>
              <w:top w:val="single" w:sz="4" w:space="0" w:color="000000"/>
              <w:left w:val="single" w:sz="4" w:space="0" w:color="000000"/>
              <w:bottom w:val="single" w:sz="4" w:space="0" w:color="000000"/>
              <w:right w:val="single" w:sz="4" w:space="0" w:color="000000"/>
            </w:tcBorders>
          </w:tcPr>
          <w:p w:rsidR="00EC130B" w:rsidRDefault="00EC130B" w:rsidP="005D4B59">
            <w:pPr>
              <w:widowControl/>
              <w:numPr>
                <w:ilvl w:val="0"/>
                <w:numId w:val="28"/>
              </w:numPr>
              <w:tabs>
                <w:tab w:val="clear" w:pos="567"/>
                <w:tab w:val="left" w:pos="447"/>
              </w:tabs>
              <w:suppressAutoHyphens w:val="0"/>
              <w:spacing w:line="260" w:lineRule="atLeast"/>
              <w:ind w:left="0" w:firstLine="0"/>
              <w:contextualSpacing/>
              <w:rPr>
                <w:rFonts w:ascii="Arial" w:hAnsi="Arial" w:cs="Arial"/>
                <w:sz w:val="20"/>
              </w:rPr>
            </w:pPr>
            <w:r w:rsidRPr="00EC130B">
              <w:rPr>
                <w:rFonts w:ascii="Arial" w:hAnsi="Arial" w:cs="Arial"/>
                <w:sz w:val="20"/>
              </w:rPr>
              <w:t>Eigenständiges Lernen: Gruppenarbeit</w:t>
            </w:r>
          </w:p>
          <w:p w:rsidR="00F72272" w:rsidRPr="00EC130B" w:rsidRDefault="00F72272" w:rsidP="00F72272">
            <w:pPr>
              <w:widowControl/>
              <w:tabs>
                <w:tab w:val="clear" w:pos="567"/>
                <w:tab w:val="left" w:pos="447"/>
              </w:tabs>
              <w:suppressAutoHyphens w:val="0"/>
              <w:spacing w:line="260" w:lineRule="atLeast"/>
              <w:contextualSpacing/>
              <w:rPr>
                <w:rFonts w:ascii="Arial" w:hAnsi="Arial" w:cs="Arial"/>
                <w:sz w:val="20"/>
              </w:rPr>
            </w:pPr>
          </w:p>
          <w:p w:rsidR="00EC130B" w:rsidRPr="00EC130B" w:rsidRDefault="00EC130B" w:rsidP="005D4B59">
            <w:pPr>
              <w:rPr>
                <w:rFonts w:ascii="Arial" w:hAnsi="Arial" w:cs="Arial"/>
                <w:sz w:val="20"/>
              </w:rPr>
            </w:pPr>
            <w:r w:rsidRPr="00EC130B">
              <w:rPr>
                <w:rFonts w:ascii="Arial" w:hAnsi="Arial" w:cs="Arial"/>
                <w:sz w:val="20"/>
              </w:rPr>
              <w:t>- Die Gruppenmitglieder haben miteinander gearbeitet</w:t>
            </w:r>
          </w:p>
          <w:p w:rsidR="0043407E" w:rsidRPr="00EC130B" w:rsidRDefault="00EC130B" w:rsidP="005D4B59">
            <w:pPr>
              <w:rPr>
                <w:rFonts w:ascii="Arial" w:hAnsi="Arial" w:cs="Arial"/>
                <w:b/>
                <w:sz w:val="20"/>
              </w:rPr>
            </w:pPr>
            <w:r w:rsidRPr="00EC130B">
              <w:rPr>
                <w:rFonts w:ascii="Arial" w:hAnsi="Arial" w:cs="Arial"/>
                <w:sz w:val="20"/>
              </w:rPr>
              <w:t>- Die Gruppenmitglieder haben sich gegenseitig unterstützt</w:t>
            </w:r>
          </w:p>
        </w:tc>
        <w:tc>
          <w:tcPr>
            <w:tcW w:w="339" w:type="dxa"/>
            <w:tcBorders>
              <w:top w:val="single" w:sz="4" w:space="0" w:color="000000"/>
              <w:left w:val="single" w:sz="4" w:space="0" w:color="000000"/>
              <w:bottom w:val="single" w:sz="4" w:space="0" w:color="000000"/>
              <w:right w:val="single" w:sz="4" w:space="0" w:color="000000"/>
            </w:tcBorders>
            <w:shd w:val="clear" w:color="auto" w:fill="BFBFBF"/>
          </w:tcPr>
          <w:p w:rsidR="0043407E" w:rsidRPr="00EC130B" w:rsidRDefault="0043407E" w:rsidP="000D0112">
            <w:pPr>
              <w:spacing w:line="260" w:lineRule="atLeast"/>
              <w:rPr>
                <w:rFonts w:ascii="Arial" w:hAnsi="Arial" w:cs="Arial"/>
                <w:sz w:val="20"/>
              </w:rPr>
            </w:pPr>
          </w:p>
        </w:tc>
        <w:tc>
          <w:tcPr>
            <w:tcW w:w="369" w:type="dxa"/>
            <w:tcBorders>
              <w:top w:val="single" w:sz="4" w:space="0" w:color="000000"/>
              <w:left w:val="single" w:sz="4" w:space="0" w:color="000000"/>
              <w:bottom w:val="single" w:sz="4" w:space="0" w:color="000000"/>
              <w:right w:val="single" w:sz="4" w:space="0" w:color="000000"/>
            </w:tcBorders>
            <w:hideMark/>
          </w:tcPr>
          <w:p w:rsidR="0043407E" w:rsidRPr="00EC130B" w:rsidRDefault="0043407E" w:rsidP="000D0112">
            <w:pPr>
              <w:spacing w:line="260" w:lineRule="atLeast"/>
              <w:rPr>
                <w:rFonts w:ascii="Arial" w:hAnsi="Arial" w:cs="Arial"/>
                <w:sz w:val="20"/>
              </w:rPr>
            </w:pPr>
          </w:p>
        </w:tc>
        <w:tc>
          <w:tcPr>
            <w:tcW w:w="339" w:type="dxa"/>
            <w:tcBorders>
              <w:top w:val="single" w:sz="4" w:space="0" w:color="000000"/>
              <w:left w:val="single" w:sz="4" w:space="0" w:color="000000"/>
              <w:bottom w:val="single" w:sz="4" w:space="0" w:color="000000"/>
              <w:right w:val="single" w:sz="4" w:space="0" w:color="000000"/>
            </w:tcBorders>
          </w:tcPr>
          <w:p w:rsidR="0043407E" w:rsidRPr="00EC130B" w:rsidRDefault="0043407E" w:rsidP="000D0112">
            <w:pPr>
              <w:spacing w:line="260" w:lineRule="atLeast"/>
              <w:rPr>
                <w:rFonts w:ascii="Arial" w:hAnsi="Arial" w:cs="Arial"/>
                <w:sz w:val="20"/>
              </w:rPr>
            </w:pPr>
          </w:p>
        </w:tc>
        <w:tc>
          <w:tcPr>
            <w:tcW w:w="370" w:type="dxa"/>
            <w:tcBorders>
              <w:top w:val="single" w:sz="4" w:space="0" w:color="000000"/>
              <w:left w:val="single" w:sz="4" w:space="0" w:color="000000"/>
              <w:bottom w:val="single" w:sz="4" w:space="0" w:color="000000"/>
              <w:right w:val="single" w:sz="4" w:space="0" w:color="000000"/>
            </w:tcBorders>
          </w:tcPr>
          <w:p w:rsidR="0043407E" w:rsidRPr="00EC130B" w:rsidRDefault="0043407E" w:rsidP="000D0112">
            <w:pPr>
              <w:spacing w:line="260" w:lineRule="atLeast"/>
              <w:rPr>
                <w:rFonts w:ascii="Arial" w:hAnsi="Arial" w:cs="Arial"/>
                <w:sz w:val="20"/>
              </w:rPr>
            </w:pPr>
          </w:p>
        </w:tc>
        <w:tc>
          <w:tcPr>
            <w:tcW w:w="339" w:type="dxa"/>
            <w:tcBorders>
              <w:top w:val="single" w:sz="4" w:space="0" w:color="000000"/>
              <w:left w:val="single" w:sz="4" w:space="0" w:color="000000"/>
              <w:bottom w:val="single" w:sz="4" w:space="0" w:color="000000"/>
              <w:right w:val="single" w:sz="4" w:space="0" w:color="000000"/>
            </w:tcBorders>
          </w:tcPr>
          <w:p w:rsidR="0043407E" w:rsidRPr="00EC130B" w:rsidRDefault="0043407E" w:rsidP="000D0112">
            <w:pPr>
              <w:spacing w:line="260" w:lineRule="atLeast"/>
              <w:rPr>
                <w:rFonts w:ascii="Arial" w:hAnsi="Arial" w:cs="Arial"/>
                <w:sz w:val="20"/>
              </w:rPr>
            </w:pPr>
          </w:p>
        </w:tc>
        <w:tc>
          <w:tcPr>
            <w:tcW w:w="2718" w:type="dxa"/>
            <w:tcBorders>
              <w:top w:val="single" w:sz="4" w:space="0" w:color="000000"/>
              <w:left w:val="single" w:sz="4" w:space="0" w:color="000000"/>
              <w:bottom w:val="single" w:sz="4" w:space="0" w:color="000000"/>
              <w:right w:val="single" w:sz="4" w:space="0" w:color="000000"/>
            </w:tcBorders>
          </w:tcPr>
          <w:p w:rsidR="0043407E" w:rsidRPr="00EC130B" w:rsidRDefault="0043407E" w:rsidP="000D0112">
            <w:pPr>
              <w:spacing w:line="260" w:lineRule="atLeast"/>
              <w:rPr>
                <w:rFonts w:ascii="Arial" w:hAnsi="Arial" w:cs="Arial"/>
                <w:sz w:val="20"/>
              </w:rPr>
            </w:pPr>
          </w:p>
        </w:tc>
      </w:tr>
      <w:tr w:rsidR="0043407E" w:rsidRPr="00EC130B" w:rsidTr="000D0112">
        <w:tc>
          <w:tcPr>
            <w:tcW w:w="5298" w:type="dxa"/>
            <w:tcBorders>
              <w:top w:val="single" w:sz="4" w:space="0" w:color="000000"/>
              <w:left w:val="single" w:sz="4" w:space="0" w:color="000000"/>
              <w:bottom w:val="single" w:sz="4" w:space="0" w:color="000000"/>
              <w:right w:val="single" w:sz="4" w:space="0" w:color="000000"/>
            </w:tcBorders>
          </w:tcPr>
          <w:p w:rsidR="00F30588" w:rsidRPr="00EC130B" w:rsidRDefault="00F30588" w:rsidP="005D4B59">
            <w:pPr>
              <w:widowControl/>
              <w:numPr>
                <w:ilvl w:val="0"/>
                <w:numId w:val="28"/>
              </w:numPr>
              <w:tabs>
                <w:tab w:val="clear" w:pos="567"/>
                <w:tab w:val="left" w:pos="447"/>
              </w:tabs>
              <w:suppressAutoHyphens w:val="0"/>
              <w:spacing w:line="260" w:lineRule="atLeast"/>
              <w:ind w:left="0" w:firstLine="0"/>
              <w:contextualSpacing/>
              <w:rPr>
                <w:rFonts w:ascii="Arial" w:hAnsi="Arial" w:cs="Arial"/>
                <w:sz w:val="20"/>
              </w:rPr>
            </w:pPr>
            <w:r w:rsidRPr="00EC130B">
              <w:rPr>
                <w:rFonts w:ascii="Arial" w:hAnsi="Arial" w:cs="Arial"/>
                <w:sz w:val="20"/>
              </w:rPr>
              <w:t>Denk-, Handlungs- und Arbeitsweise:</w:t>
            </w:r>
          </w:p>
          <w:p w:rsidR="00F30588" w:rsidRPr="00EC130B" w:rsidRDefault="00F30588" w:rsidP="00F72272">
            <w:pPr>
              <w:widowControl/>
              <w:tabs>
                <w:tab w:val="clear" w:pos="567"/>
                <w:tab w:val="left" w:pos="447"/>
              </w:tabs>
              <w:suppressAutoHyphens w:val="0"/>
              <w:spacing w:line="260" w:lineRule="atLeast"/>
              <w:ind w:left="447"/>
              <w:contextualSpacing/>
              <w:rPr>
                <w:rFonts w:ascii="Arial" w:hAnsi="Arial" w:cs="Arial"/>
                <w:sz w:val="20"/>
              </w:rPr>
            </w:pPr>
            <w:r w:rsidRPr="00EC130B">
              <w:rPr>
                <w:rFonts w:ascii="Arial" w:hAnsi="Arial" w:cs="Arial"/>
                <w:sz w:val="20"/>
              </w:rPr>
              <w:t>Interpretation von Bildern</w:t>
            </w:r>
            <w:r w:rsidR="00EC130B" w:rsidRPr="00EC130B">
              <w:rPr>
                <w:rFonts w:ascii="Arial" w:hAnsi="Arial" w:cs="Arial"/>
                <w:sz w:val="20"/>
              </w:rPr>
              <w:t xml:space="preserve"> oder Zeichnungen</w:t>
            </w:r>
            <w:r w:rsidRPr="00EC130B">
              <w:rPr>
                <w:rFonts w:ascii="Arial" w:hAnsi="Arial" w:cs="Arial"/>
                <w:sz w:val="20"/>
              </w:rPr>
              <w:t xml:space="preserve"> (Bilder als Hinweise und Informationsquelle nützen)</w:t>
            </w:r>
          </w:p>
          <w:p w:rsidR="0043407E" w:rsidRPr="00EC130B" w:rsidRDefault="0043407E" w:rsidP="000D0112">
            <w:pPr>
              <w:rPr>
                <w:rFonts w:ascii="Arial" w:hAnsi="Arial" w:cs="Arial"/>
                <w:sz w:val="20"/>
              </w:rPr>
            </w:pPr>
          </w:p>
          <w:p w:rsidR="0043407E" w:rsidRPr="00EC130B" w:rsidRDefault="0043407E" w:rsidP="000D0112">
            <w:pPr>
              <w:rPr>
                <w:rFonts w:ascii="Arial" w:hAnsi="Arial" w:cs="Arial"/>
                <w:sz w:val="20"/>
              </w:rPr>
            </w:pPr>
            <w:r w:rsidRPr="00EC130B">
              <w:rPr>
                <w:rFonts w:ascii="Arial" w:hAnsi="Arial" w:cs="Arial"/>
                <w:sz w:val="20"/>
              </w:rPr>
              <w:t>Man versteht den Text besser, wenn man die Bilder genau beobachtet. Die Bilder besitzen eine kurze Beschreibung.</w:t>
            </w:r>
          </w:p>
          <w:p w:rsidR="0043407E" w:rsidRPr="00EC130B" w:rsidRDefault="0043407E" w:rsidP="000D0112">
            <w:pPr>
              <w:spacing w:line="260" w:lineRule="atLeast"/>
              <w:rPr>
                <w:rFonts w:ascii="Arial" w:hAnsi="Arial" w:cs="Arial"/>
                <w:sz w:val="20"/>
              </w:rPr>
            </w:pPr>
            <w:r w:rsidRPr="00EC130B">
              <w:rPr>
                <w:rFonts w:ascii="Arial" w:hAnsi="Arial" w:cs="Arial"/>
                <w:sz w:val="20"/>
              </w:rPr>
              <w:sym w:font="Wingdings" w:char="F0E0"/>
            </w:r>
            <w:r w:rsidRPr="00EC130B">
              <w:rPr>
                <w:rFonts w:ascii="Arial" w:hAnsi="Arial" w:cs="Arial"/>
                <w:sz w:val="20"/>
              </w:rPr>
              <w:t xml:space="preserve"> Die Bilder zeigen etwas Bedeutsames</w:t>
            </w:r>
          </w:p>
        </w:tc>
        <w:tc>
          <w:tcPr>
            <w:tcW w:w="339" w:type="dxa"/>
            <w:tcBorders>
              <w:top w:val="single" w:sz="4" w:space="0" w:color="000000"/>
              <w:left w:val="single" w:sz="4" w:space="0" w:color="000000"/>
              <w:bottom w:val="single" w:sz="4" w:space="0" w:color="000000"/>
              <w:right w:val="single" w:sz="4" w:space="0" w:color="000000"/>
            </w:tcBorders>
            <w:shd w:val="clear" w:color="auto" w:fill="BFBFBF"/>
          </w:tcPr>
          <w:p w:rsidR="0043407E" w:rsidRPr="00EC130B" w:rsidRDefault="0043407E" w:rsidP="000D0112">
            <w:pPr>
              <w:spacing w:line="260" w:lineRule="atLeast"/>
              <w:rPr>
                <w:rFonts w:ascii="Arial" w:hAnsi="Arial" w:cs="Arial"/>
                <w:sz w:val="20"/>
              </w:rPr>
            </w:pPr>
          </w:p>
        </w:tc>
        <w:tc>
          <w:tcPr>
            <w:tcW w:w="369" w:type="dxa"/>
            <w:tcBorders>
              <w:top w:val="single" w:sz="4" w:space="0" w:color="000000"/>
              <w:left w:val="single" w:sz="4" w:space="0" w:color="000000"/>
              <w:bottom w:val="single" w:sz="4" w:space="0" w:color="000000"/>
              <w:right w:val="single" w:sz="4" w:space="0" w:color="000000"/>
            </w:tcBorders>
            <w:hideMark/>
          </w:tcPr>
          <w:p w:rsidR="0043407E" w:rsidRPr="00EC130B" w:rsidRDefault="0043407E" w:rsidP="000D0112">
            <w:pPr>
              <w:spacing w:line="260" w:lineRule="atLeast"/>
              <w:rPr>
                <w:rFonts w:ascii="Arial" w:hAnsi="Arial" w:cs="Arial"/>
                <w:sz w:val="20"/>
              </w:rPr>
            </w:pPr>
          </w:p>
        </w:tc>
        <w:tc>
          <w:tcPr>
            <w:tcW w:w="339" w:type="dxa"/>
            <w:tcBorders>
              <w:top w:val="single" w:sz="4" w:space="0" w:color="000000"/>
              <w:left w:val="single" w:sz="4" w:space="0" w:color="000000"/>
              <w:bottom w:val="single" w:sz="4" w:space="0" w:color="000000"/>
              <w:right w:val="single" w:sz="4" w:space="0" w:color="000000"/>
            </w:tcBorders>
          </w:tcPr>
          <w:p w:rsidR="0043407E" w:rsidRPr="00EC130B" w:rsidRDefault="0043407E" w:rsidP="000D0112">
            <w:pPr>
              <w:spacing w:line="260" w:lineRule="atLeast"/>
              <w:rPr>
                <w:rFonts w:ascii="Arial" w:hAnsi="Arial" w:cs="Arial"/>
                <w:sz w:val="20"/>
              </w:rPr>
            </w:pPr>
          </w:p>
        </w:tc>
        <w:tc>
          <w:tcPr>
            <w:tcW w:w="370" w:type="dxa"/>
            <w:tcBorders>
              <w:top w:val="single" w:sz="4" w:space="0" w:color="000000"/>
              <w:left w:val="single" w:sz="4" w:space="0" w:color="000000"/>
              <w:bottom w:val="single" w:sz="4" w:space="0" w:color="000000"/>
              <w:right w:val="single" w:sz="4" w:space="0" w:color="000000"/>
            </w:tcBorders>
          </w:tcPr>
          <w:p w:rsidR="0043407E" w:rsidRPr="00EC130B" w:rsidRDefault="0043407E" w:rsidP="000D0112">
            <w:pPr>
              <w:spacing w:line="260" w:lineRule="atLeast"/>
              <w:rPr>
                <w:rFonts w:ascii="Arial" w:hAnsi="Arial" w:cs="Arial"/>
                <w:sz w:val="20"/>
              </w:rPr>
            </w:pPr>
          </w:p>
        </w:tc>
        <w:tc>
          <w:tcPr>
            <w:tcW w:w="339" w:type="dxa"/>
            <w:tcBorders>
              <w:top w:val="single" w:sz="4" w:space="0" w:color="000000"/>
              <w:left w:val="single" w:sz="4" w:space="0" w:color="000000"/>
              <w:bottom w:val="single" w:sz="4" w:space="0" w:color="000000"/>
              <w:right w:val="single" w:sz="4" w:space="0" w:color="000000"/>
            </w:tcBorders>
          </w:tcPr>
          <w:p w:rsidR="0043407E" w:rsidRPr="00EC130B" w:rsidRDefault="0043407E" w:rsidP="000D0112">
            <w:pPr>
              <w:spacing w:line="260" w:lineRule="atLeast"/>
              <w:rPr>
                <w:rFonts w:ascii="Arial" w:hAnsi="Arial" w:cs="Arial"/>
                <w:sz w:val="20"/>
              </w:rPr>
            </w:pPr>
          </w:p>
        </w:tc>
        <w:tc>
          <w:tcPr>
            <w:tcW w:w="2718" w:type="dxa"/>
            <w:tcBorders>
              <w:top w:val="single" w:sz="4" w:space="0" w:color="000000"/>
              <w:left w:val="single" w:sz="4" w:space="0" w:color="000000"/>
              <w:bottom w:val="single" w:sz="4" w:space="0" w:color="000000"/>
              <w:right w:val="single" w:sz="4" w:space="0" w:color="000000"/>
            </w:tcBorders>
          </w:tcPr>
          <w:p w:rsidR="0043407E" w:rsidRPr="00EC130B" w:rsidRDefault="0043407E" w:rsidP="000D0112">
            <w:pPr>
              <w:spacing w:line="260" w:lineRule="atLeast"/>
              <w:rPr>
                <w:rFonts w:ascii="Arial" w:hAnsi="Arial" w:cs="Arial"/>
                <w:sz w:val="20"/>
              </w:rPr>
            </w:pPr>
          </w:p>
        </w:tc>
      </w:tr>
    </w:tbl>
    <w:p w:rsidR="0043407E" w:rsidRDefault="0043407E" w:rsidP="0043407E">
      <w:pPr>
        <w:rPr>
          <w:rFonts w:ascii="Arial" w:hAnsi="Arial"/>
          <w:sz w:val="22"/>
        </w:rPr>
      </w:pPr>
    </w:p>
    <w:p w:rsidR="0043407E" w:rsidRDefault="0043407E" w:rsidP="0043407E">
      <w:pPr>
        <w:rPr>
          <w:rFonts w:ascii="Arial" w:hAnsi="Arial"/>
        </w:rPr>
      </w:pPr>
      <w:r>
        <w:rPr>
          <w:rFonts w:ascii="Arial" w:hAnsi="Arial"/>
        </w:rPr>
        <w:t>Zur Gestaltung der Doppelseite:</w:t>
      </w:r>
    </w:p>
    <w:p w:rsidR="0043407E" w:rsidRDefault="0043407E" w:rsidP="0043407E">
      <w:pPr>
        <w:rPr>
          <w:rFonts w:ascii="Arial" w:hAnsi="Arial"/>
        </w:rPr>
      </w:pPr>
      <w:r>
        <w:rPr>
          <w:rFonts w:ascii="Arial" w:hAnsi="Arial"/>
        </w:rPr>
        <w:t>wenn Kriterium erfüllt: 2 Punkte</w:t>
      </w:r>
    </w:p>
    <w:p w:rsidR="0043407E" w:rsidRDefault="0043407E" w:rsidP="0043407E">
      <w:pPr>
        <w:rPr>
          <w:rFonts w:ascii="Arial" w:hAnsi="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53"/>
        <w:gridCol w:w="339"/>
        <w:gridCol w:w="339"/>
        <w:gridCol w:w="3716"/>
      </w:tblGrid>
      <w:tr w:rsidR="0043407E" w:rsidRPr="00F72272" w:rsidTr="000D0112">
        <w:tc>
          <w:tcPr>
            <w:tcW w:w="5353" w:type="dxa"/>
            <w:tcBorders>
              <w:top w:val="single" w:sz="4" w:space="0" w:color="000000"/>
              <w:left w:val="single" w:sz="4" w:space="0" w:color="000000"/>
              <w:bottom w:val="single" w:sz="4" w:space="0" w:color="000000"/>
              <w:right w:val="single" w:sz="4" w:space="0" w:color="000000"/>
            </w:tcBorders>
            <w:hideMark/>
          </w:tcPr>
          <w:p w:rsidR="0043407E" w:rsidRPr="00F72272" w:rsidRDefault="0043407E" w:rsidP="000D0112">
            <w:pPr>
              <w:spacing w:line="260" w:lineRule="atLeast"/>
              <w:rPr>
                <w:rFonts w:ascii="Arial" w:hAnsi="Arial"/>
                <w:sz w:val="20"/>
              </w:rPr>
            </w:pPr>
            <w:r w:rsidRPr="00F72272">
              <w:rPr>
                <w:rFonts w:ascii="Arial" w:hAnsi="Arial"/>
                <w:sz w:val="20"/>
              </w:rPr>
              <w:t>Beurteilung zur Gestaltung der Doppelseite</w:t>
            </w:r>
          </w:p>
        </w:tc>
        <w:tc>
          <w:tcPr>
            <w:tcW w:w="339" w:type="dxa"/>
            <w:tcBorders>
              <w:top w:val="single" w:sz="4" w:space="0" w:color="000000"/>
              <w:left w:val="single" w:sz="4" w:space="0" w:color="000000"/>
              <w:bottom w:val="single" w:sz="4" w:space="0" w:color="000000"/>
              <w:right w:val="single" w:sz="4" w:space="0" w:color="000000"/>
            </w:tcBorders>
            <w:hideMark/>
          </w:tcPr>
          <w:p w:rsidR="0043407E" w:rsidRPr="00F72272" w:rsidRDefault="0043407E" w:rsidP="000D0112">
            <w:pPr>
              <w:spacing w:line="260" w:lineRule="atLeast"/>
              <w:rPr>
                <w:rFonts w:ascii="Arial" w:hAnsi="Arial"/>
                <w:sz w:val="20"/>
              </w:rPr>
            </w:pPr>
            <w:r w:rsidRPr="00F72272">
              <w:rPr>
                <w:rFonts w:ascii="Arial" w:hAnsi="Arial"/>
                <w:sz w:val="20"/>
              </w:rPr>
              <w:t>2</w:t>
            </w:r>
          </w:p>
        </w:tc>
        <w:tc>
          <w:tcPr>
            <w:tcW w:w="339" w:type="dxa"/>
            <w:tcBorders>
              <w:top w:val="single" w:sz="4" w:space="0" w:color="000000"/>
              <w:left w:val="single" w:sz="4" w:space="0" w:color="000000"/>
              <w:bottom w:val="single" w:sz="4" w:space="0" w:color="000000"/>
              <w:right w:val="single" w:sz="4" w:space="0" w:color="000000"/>
            </w:tcBorders>
            <w:hideMark/>
          </w:tcPr>
          <w:p w:rsidR="0043407E" w:rsidRPr="00F72272" w:rsidRDefault="0043407E" w:rsidP="000D0112">
            <w:pPr>
              <w:spacing w:line="260" w:lineRule="atLeast"/>
              <w:rPr>
                <w:rFonts w:ascii="Arial" w:hAnsi="Arial"/>
                <w:sz w:val="20"/>
              </w:rPr>
            </w:pPr>
            <w:r w:rsidRPr="00F72272">
              <w:rPr>
                <w:rFonts w:ascii="Arial" w:hAnsi="Arial"/>
                <w:sz w:val="20"/>
              </w:rPr>
              <w:t>1</w:t>
            </w:r>
          </w:p>
        </w:tc>
        <w:tc>
          <w:tcPr>
            <w:tcW w:w="3716" w:type="dxa"/>
            <w:tcBorders>
              <w:top w:val="single" w:sz="4" w:space="0" w:color="000000"/>
              <w:left w:val="single" w:sz="4" w:space="0" w:color="000000"/>
              <w:bottom w:val="single" w:sz="4" w:space="0" w:color="000000"/>
              <w:right w:val="single" w:sz="4" w:space="0" w:color="000000"/>
            </w:tcBorders>
            <w:hideMark/>
          </w:tcPr>
          <w:p w:rsidR="0043407E" w:rsidRPr="00F72272" w:rsidRDefault="0043407E" w:rsidP="000D0112">
            <w:pPr>
              <w:spacing w:line="260" w:lineRule="atLeast"/>
              <w:rPr>
                <w:rFonts w:ascii="Arial" w:hAnsi="Arial"/>
                <w:sz w:val="20"/>
              </w:rPr>
            </w:pPr>
            <w:r w:rsidRPr="00F72272">
              <w:rPr>
                <w:rFonts w:ascii="Arial" w:hAnsi="Arial"/>
                <w:sz w:val="20"/>
              </w:rPr>
              <w:t>Bemerkungen</w:t>
            </w:r>
          </w:p>
        </w:tc>
      </w:tr>
      <w:tr w:rsidR="00F30588" w:rsidRPr="00F72272" w:rsidTr="000D0112">
        <w:tc>
          <w:tcPr>
            <w:tcW w:w="5353" w:type="dxa"/>
            <w:tcBorders>
              <w:top w:val="single" w:sz="4" w:space="0" w:color="000000"/>
              <w:left w:val="single" w:sz="4" w:space="0" w:color="000000"/>
              <w:bottom w:val="single" w:sz="4" w:space="0" w:color="000000"/>
              <w:right w:val="single" w:sz="4" w:space="0" w:color="000000"/>
            </w:tcBorders>
          </w:tcPr>
          <w:p w:rsidR="00F30588" w:rsidRPr="00F72272" w:rsidRDefault="00F30588" w:rsidP="00F30588">
            <w:pPr>
              <w:rPr>
                <w:rFonts w:ascii="Arial" w:hAnsi="Arial" w:cs="Arial"/>
                <w:sz w:val="20"/>
              </w:rPr>
            </w:pPr>
            <w:r w:rsidRPr="00F72272">
              <w:rPr>
                <w:rFonts w:ascii="Arial" w:hAnsi="Arial" w:cs="Arial"/>
                <w:sz w:val="20"/>
              </w:rPr>
              <w:t>Formaler Aspekt: Text</w:t>
            </w:r>
          </w:p>
          <w:p w:rsidR="00F30588" w:rsidRPr="00F72272" w:rsidRDefault="00F30588" w:rsidP="00F30588">
            <w:pPr>
              <w:rPr>
                <w:rFonts w:ascii="Arial" w:hAnsi="Arial" w:cs="Arial"/>
                <w:sz w:val="20"/>
              </w:rPr>
            </w:pPr>
            <w:r w:rsidRPr="00F72272">
              <w:rPr>
                <w:rFonts w:ascii="Arial" w:hAnsi="Arial" w:cs="Arial"/>
                <w:sz w:val="20"/>
              </w:rPr>
              <w:t xml:space="preserve">- Sorgfalt und Leserlichkeit </w:t>
            </w:r>
          </w:p>
          <w:p w:rsidR="00F30588" w:rsidRPr="00F72272" w:rsidRDefault="00F30588" w:rsidP="00F30588">
            <w:pPr>
              <w:rPr>
                <w:rFonts w:ascii="Arial" w:hAnsi="Arial" w:cs="Arial"/>
                <w:sz w:val="20"/>
              </w:rPr>
            </w:pPr>
            <w:r w:rsidRPr="00F72272">
              <w:rPr>
                <w:rFonts w:ascii="Arial" w:hAnsi="Arial" w:cs="Arial"/>
                <w:sz w:val="20"/>
              </w:rPr>
              <w:t>- Grammatikalische Korrektheit der Texte.</w:t>
            </w:r>
          </w:p>
        </w:tc>
        <w:tc>
          <w:tcPr>
            <w:tcW w:w="339" w:type="dxa"/>
            <w:tcBorders>
              <w:top w:val="single" w:sz="4" w:space="0" w:color="000000"/>
              <w:left w:val="single" w:sz="4" w:space="0" w:color="000000"/>
              <w:bottom w:val="single" w:sz="4" w:space="0" w:color="000000"/>
              <w:right w:val="single" w:sz="4" w:space="0" w:color="000000"/>
            </w:tcBorders>
          </w:tcPr>
          <w:p w:rsidR="00F30588" w:rsidRPr="00F72272" w:rsidRDefault="00F30588" w:rsidP="00F30588">
            <w:pPr>
              <w:spacing w:line="260" w:lineRule="atLeast"/>
              <w:rPr>
                <w:rFonts w:ascii="Arial" w:hAnsi="Arial"/>
                <w:sz w:val="20"/>
              </w:rPr>
            </w:pPr>
          </w:p>
        </w:tc>
        <w:tc>
          <w:tcPr>
            <w:tcW w:w="339" w:type="dxa"/>
            <w:tcBorders>
              <w:top w:val="single" w:sz="4" w:space="0" w:color="000000"/>
              <w:left w:val="single" w:sz="4" w:space="0" w:color="000000"/>
              <w:bottom w:val="single" w:sz="4" w:space="0" w:color="000000"/>
              <w:right w:val="single" w:sz="4" w:space="0" w:color="000000"/>
            </w:tcBorders>
          </w:tcPr>
          <w:p w:rsidR="00F30588" w:rsidRPr="00F72272" w:rsidRDefault="00F30588" w:rsidP="00F30588">
            <w:pPr>
              <w:spacing w:line="260" w:lineRule="atLeast"/>
              <w:rPr>
                <w:rFonts w:ascii="Arial" w:hAnsi="Arial"/>
                <w:sz w:val="20"/>
              </w:rPr>
            </w:pPr>
          </w:p>
        </w:tc>
        <w:tc>
          <w:tcPr>
            <w:tcW w:w="3716" w:type="dxa"/>
            <w:tcBorders>
              <w:top w:val="single" w:sz="4" w:space="0" w:color="000000"/>
              <w:left w:val="single" w:sz="4" w:space="0" w:color="000000"/>
              <w:bottom w:val="single" w:sz="4" w:space="0" w:color="000000"/>
              <w:right w:val="single" w:sz="4" w:space="0" w:color="000000"/>
            </w:tcBorders>
          </w:tcPr>
          <w:p w:rsidR="00F30588" w:rsidRPr="00F72272" w:rsidRDefault="00F30588" w:rsidP="00F30588">
            <w:pPr>
              <w:spacing w:line="260" w:lineRule="atLeast"/>
              <w:rPr>
                <w:rFonts w:ascii="Arial" w:hAnsi="Arial"/>
                <w:sz w:val="20"/>
              </w:rPr>
            </w:pPr>
          </w:p>
        </w:tc>
      </w:tr>
      <w:tr w:rsidR="00F30588" w:rsidRPr="00F72272" w:rsidTr="000D0112">
        <w:tc>
          <w:tcPr>
            <w:tcW w:w="5353" w:type="dxa"/>
            <w:tcBorders>
              <w:top w:val="single" w:sz="4" w:space="0" w:color="000000"/>
              <w:left w:val="single" w:sz="4" w:space="0" w:color="000000"/>
              <w:bottom w:val="single" w:sz="4" w:space="0" w:color="000000"/>
              <w:right w:val="single" w:sz="4" w:space="0" w:color="000000"/>
            </w:tcBorders>
          </w:tcPr>
          <w:p w:rsidR="00F30588" w:rsidRPr="00F72272" w:rsidRDefault="00F30588" w:rsidP="00F30588">
            <w:pPr>
              <w:rPr>
                <w:rFonts w:ascii="Arial" w:hAnsi="Arial" w:cs="Arial"/>
                <w:sz w:val="20"/>
              </w:rPr>
            </w:pPr>
            <w:r w:rsidRPr="00F72272">
              <w:rPr>
                <w:rFonts w:ascii="Arial" w:hAnsi="Arial" w:cs="Arial"/>
                <w:sz w:val="20"/>
              </w:rPr>
              <w:t>Formaler Aspekt: Bild</w:t>
            </w:r>
          </w:p>
          <w:p w:rsidR="00F30588" w:rsidRPr="00F72272" w:rsidRDefault="00F30588" w:rsidP="00F30588">
            <w:pPr>
              <w:rPr>
                <w:rFonts w:ascii="Arial" w:hAnsi="Arial" w:cs="Arial"/>
                <w:sz w:val="20"/>
              </w:rPr>
            </w:pPr>
            <w:r w:rsidRPr="00F72272">
              <w:rPr>
                <w:rFonts w:ascii="Arial" w:hAnsi="Arial" w:cs="Arial"/>
                <w:sz w:val="20"/>
              </w:rPr>
              <w:t>- Bilder sind sorgfältig gewählt und passen zum Inhalt.</w:t>
            </w:r>
          </w:p>
          <w:p w:rsidR="00F30588" w:rsidRPr="00F72272" w:rsidRDefault="00F30588" w:rsidP="00F30588">
            <w:pPr>
              <w:rPr>
                <w:rFonts w:ascii="Arial" w:hAnsi="Arial" w:cs="Arial"/>
                <w:sz w:val="20"/>
              </w:rPr>
            </w:pPr>
            <w:r w:rsidRPr="00F72272">
              <w:rPr>
                <w:rFonts w:ascii="Arial" w:hAnsi="Arial" w:cs="Arial"/>
                <w:sz w:val="20"/>
              </w:rPr>
              <w:t>- Bilder und Text ergänzen sich sinnvoll.</w:t>
            </w:r>
          </w:p>
        </w:tc>
        <w:tc>
          <w:tcPr>
            <w:tcW w:w="339" w:type="dxa"/>
            <w:tcBorders>
              <w:top w:val="single" w:sz="4" w:space="0" w:color="000000"/>
              <w:left w:val="single" w:sz="4" w:space="0" w:color="000000"/>
              <w:bottom w:val="single" w:sz="4" w:space="0" w:color="000000"/>
              <w:right w:val="single" w:sz="4" w:space="0" w:color="000000"/>
            </w:tcBorders>
          </w:tcPr>
          <w:p w:rsidR="00F30588" w:rsidRPr="00F72272" w:rsidRDefault="00F30588" w:rsidP="00F30588">
            <w:pPr>
              <w:spacing w:line="260" w:lineRule="atLeast"/>
              <w:rPr>
                <w:rFonts w:ascii="Arial" w:hAnsi="Arial"/>
                <w:sz w:val="20"/>
              </w:rPr>
            </w:pPr>
          </w:p>
        </w:tc>
        <w:tc>
          <w:tcPr>
            <w:tcW w:w="339" w:type="dxa"/>
            <w:tcBorders>
              <w:top w:val="single" w:sz="4" w:space="0" w:color="000000"/>
              <w:left w:val="single" w:sz="4" w:space="0" w:color="000000"/>
              <w:bottom w:val="single" w:sz="4" w:space="0" w:color="000000"/>
              <w:right w:val="single" w:sz="4" w:space="0" w:color="000000"/>
            </w:tcBorders>
          </w:tcPr>
          <w:p w:rsidR="00F30588" w:rsidRPr="00F72272" w:rsidRDefault="00F30588" w:rsidP="00F30588">
            <w:pPr>
              <w:spacing w:line="260" w:lineRule="atLeast"/>
              <w:rPr>
                <w:rFonts w:ascii="Arial" w:hAnsi="Arial"/>
                <w:sz w:val="20"/>
              </w:rPr>
            </w:pPr>
          </w:p>
        </w:tc>
        <w:tc>
          <w:tcPr>
            <w:tcW w:w="3716" w:type="dxa"/>
            <w:tcBorders>
              <w:top w:val="single" w:sz="4" w:space="0" w:color="000000"/>
              <w:left w:val="single" w:sz="4" w:space="0" w:color="000000"/>
              <w:bottom w:val="single" w:sz="4" w:space="0" w:color="000000"/>
              <w:right w:val="single" w:sz="4" w:space="0" w:color="000000"/>
            </w:tcBorders>
          </w:tcPr>
          <w:p w:rsidR="00F30588" w:rsidRPr="00F72272" w:rsidRDefault="00F30588" w:rsidP="00F30588">
            <w:pPr>
              <w:spacing w:line="260" w:lineRule="atLeast"/>
              <w:rPr>
                <w:rFonts w:ascii="Arial" w:hAnsi="Arial"/>
                <w:sz w:val="20"/>
              </w:rPr>
            </w:pPr>
          </w:p>
        </w:tc>
      </w:tr>
    </w:tbl>
    <w:p w:rsidR="0043407E" w:rsidRDefault="0043407E" w:rsidP="0043407E">
      <w:pPr>
        <w:rPr>
          <w:rFonts w:ascii="Arial" w:hAnsi="Arial"/>
          <w:sz w:val="22"/>
        </w:rPr>
      </w:pPr>
    </w:p>
    <w:p w:rsidR="0043407E" w:rsidRDefault="0043407E" w:rsidP="0043407E">
      <w:pPr>
        <w:tabs>
          <w:tab w:val="left" w:pos="3402"/>
          <w:tab w:val="left" w:pos="5529"/>
        </w:tabs>
        <w:rPr>
          <w:rFonts w:ascii="Arial" w:hAnsi="Arial"/>
        </w:rPr>
      </w:pPr>
      <w:r>
        <w:rPr>
          <w:rFonts w:ascii="L Serifa Light" w:hAnsi="L Serifa Light"/>
          <w:noProof/>
          <w:sz w:val="22"/>
        </w:rPr>
        <mc:AlternateContent>
          <mc:Choice Requires="wps">
            <w:drawing>
              <wp:anchor distT="0" distB="0" distL="114300" distR="114300" simplePos="0" relativeHeight="251662336" behindDoc="0" locked="0" layoutInCell="1" allowOverlap="1" wp14:anchorId="604F130F" wp14:editId="549B1BB6">
                <wp:simplePos x="0" y="0"/>
                <wp:positionH relativeFrom="column">
                  <wp:posOffset>4556760</wp:posOffset>
                </wp:positionH>
                <wp:positionV relativeFrom="paragraph">
                  <wp:posOffset>20320</wp:posOffset>
                </wp:positionV>
                <wp:extent cx="840105" cy="426720"/>
                <wp:effectExtent l="0" t="0" r="0" b="5080"/>
                <wp:wrapNone/>
                <wp:docPr id="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105" cy="426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7F30A" id="Rectangle 9" o:spid="_x0000_s1026" style="position:absolute;margin-left:358.8pt;margin-top:1.6pt;width:66.15pt;height:3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">
                <v:path arrowok="t"/>
              </v:rect>
            </w:pict>
          </mc:Fallback>
        </mc:AlternateContent>
      </w:r>
      <w:r>
        <w:rPr>
          <w:rFonts w:ascii="Arial" w:hAnsi="Arial"/>
        </w:rPr>
        <w:t>Anzahl Punkte: 9P bis 12</w:t>
      </w:r>
      <w:proofErr w:type="gramStart"/>
      <w:r>
        <w:rPr>
          <w:rFonts w:ascii="Arial" w:hAnsi="Arial"/>
        </w:rPr>
        <w:t>P  erfüllt</w:t>
      </w:r>
      <w:proofErr w:type="gramEnd"/>
      <w:r>
        <w:rPr>
          <w:rFonts w:ascii="Arial" w:hAnsi="Arial"/>
        </w:rPr>
        <w:t>, 13P und 15P gut, 16P bis 18 Punkte  sehr gut</w:t>
      </w:r>
    </w:p>
    <w:p w:rsidR="0043407E" w:rsidRDefault="0043407E" w:rsidP="0043407E">
      <w:pPr>
        <w:tabs>
          <w:tab w:val="left" w:pos="3402"/>
          <w:tab w:val="left" w:pos="5529"/>
        </w:tabs>
        <w:rPr>
          <w:rFonts w:ascii="Arial" w:hAnsi="Arial"/>
        </w:rPr>
      </w:pPr>
    </w:p>
    <w:p w:rsidR="0043407E" w:rsidRDefault="0043407E" w:rsidP="0043407E">
      <w:pPr>
        <w:tabs>
          <w:tab w:val="left" w:pos="3402"/>
          <w:tab w:val="left" w:pos="5529"/>
        </w:tabs>
        <w:rPr>
          <w:rFonts w:ascii="Arial" w:hAnsi="Arial"/>
        </w:rPr>
      </w:pPr>
    </w:p>
    <w:p w:rsidR="00F30588" w:rsidRDefault="0043407E" w:rsidP="0043407E">
      <w:pPr>
        <w:widowControl/>
        <w:numPr>
          <w:ilvl w:val="0"/>
          <w:numId w:val="34"/>
        </w:numPr>
        <w:tabs>
          <w:tab w:val="clear" w:pos="567"/>
        </w:tabs>
        <w:suppressAutoHyphens w:val="0"/>
        <w:ind w:left="426" w:hanging="426"/>
        <w:rPr>
          <w:rFonts w:ascii="Arial" w:hAnsi="Arial" w:cs="Arial"/>
          <w:b/>
          <w:i/>
          <w:sz w:val="22"/>
          <w:szCs w:val="22"/>
        </w:rPr>
      </w:pPr>
      <w:r>
        <w:rPr>
          <w:sz w:val="28"/>
        </w:rPr>
        <w:br w:type="page"/>
      </w:r>
      <w:r w:rsidRPr="001054E5">
        <w:rPr>
          <w:rFonts w:ascii="Arial" w:hAnsi="Arial" w:cs="Arial"/>
          <w:b/>
          <w:i/>
          <w:sz w:val="22"/>
          <w:szCs w:val="22"/>
        </w:rPr>
        <w:lastRenderedPageBreak/>
        <w:t>Lernkontrolle "Bilder (Bildquellen) lesen können"</w:t>
      </w:r>
    </w:p>
    <w:p w:rsidR="0043407E" w:rsidRPr="00031502" w:rsidRDefault="00F30588" w:rsidP="00F30588">
      <w:pPr>
        <w:widowControl/>
        <w:tabs>
          <w:tab w:val="clear" w:pos="567"/>
        </w:tabs>
        <w:suppressAutoHyphens w:val="0"/>
        <w:ind w:left="426"/>
        <w:rPr>
          <w:rFonts w:ascii="Arial" w:hAnsi="Arial" w:cs="Arial"/>
          <w:i/>
          <w:color w:val="FF0000"/>
          <w:sz w:val="22"/>
          <w:szCs w:val="22"/>
        </w:rPr>
      </w:pPr>
      <w:r w:rsidRPr="00F30588">
        <w:rPr>
          <w:rFonts w:ascii="Arial" w:hAnsi="Arial" w:cs="Arial"/>
          <w:i/>
          <w:sz w:val="22"/>
          <w:szCs w:val="22"/>
        </w:rPr>
        <w:t xml:space="preserve"> </w:t>
      </w:r>
      <w:r w:rsidRPr="00031502">
        <w:rPr>
          <w:rFonts w:ascii="Arial" w:hAnsi="Arial" w:cs="Arial"/>
          <w:i/>
          <w:color w:val="FF0000"/>
          <w:sz w:val="22"/>
          <w:szCs w:val="22"/>
        </w:rPr>
        <w:t>(Info an Lehrperson: Bild kann nach Belieben gewählt werden)</w:t>
      </w:r>
    </w:p>
    <w:p w:rsidR="0043407E" w:rsidRPr="00DA370E" w:rsidRDefault="0043407E" w:rsidP="0043407E">
      <w:pPr>
        <w:jc w:val="center"/>
        <w:rPr>
          <w:rFonts w:ascii="Arial" w:hAnsi="Arial" w:cs="Arial"/>
          <w:sz w:val="22"/>
          <w:szCs w:val="22"/>
        </w:rPr>
      </w:pPr>
      <w:r w:rsidRPr="00DA370E">
        <w:rPr>
          <w:rFonts w:ascii="Arial" w:hAnsi="Arial" w:cs="Arial"/>
          <w:b/>
          <w:noProof/>
          <w:sz w:val="22"/>
          <w:szCs w:val="22"/>
        </w:rPr>
        <w:drawing>
          <wp:anchor distT="0" distB="0" distL="114300" distR="114300" simplePos="0" relativeHeight="251664384" behindDoc="1" locked="0" layoutInCell="1" allowOverlap="1" wp14:anchorId="5D82F938" wp14:editId="049FCCF6">
            <wp:simplePos x="0" y="0"/>
            <wp:positionH relativeFrom="column">
              <wp:posOffset>134620</wp:posOffset>
            </wp:positionH>
            <wp:positionV relativeFrom="paragraph">
              <wp:posOffset>8890</wp:posOffset>
            </wp:positionV>
            <wp:extent cx="2519680" cy="3596640"/>
            <wp:effectExtent l="0" t="0" r="0" b="0"/>
            <wp:wrapTight wrapText="bothSides">
              <wp:wrapPolygon edited="0">
                <wp:start x="0" y="0"/>
                <wp:lineTo x="0" y="21508"/>
                <wp:lineTo x="21448" y="21508"/>
                <wp:lineTo x="21448" y="0"/>
                <wp:lineTo x="0" y="0"/>
              </wp:wrapPolygon>
            </wp:wrapTight>
            <wp:docPr id="15" name="Bild 15" descr="Kaiser 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Kaiser H"/>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19680" cy="3596640"/>
                    </a:xfrm>
                    <a:prstGeom prst="rect">
                      <a:avLst/>
                    </a:prstGeom>
                    <a:noFill/>
                  </pic:spPr>
                </pic:pic>
              </a:graphicData>
            </a:graphic>
            <wp14:sizeRelH relativeFrom="page">
              <wp14:pctWidth>0</wp14:pctWidth>
            </wp14:sizeRelH>
            <wp14:sizeRelV relativeFrom="page">
              <wp14:pctHeight>0</wp14:pctHeight>
            </wp14:sizeRelV>
          </wp:anchor>
        </w:drawing>
      </w:r>
    </w:p>
    <w:p w:rsidR="0043407E" w:rsidRPr="00DA370E" w:rsidRDefault="0043407E" w:rsidP="0043407E">
      <w:pPr>
        <w:rPr>
          <w:rFonts w:ascii="Arial" w:hAnsi="Arial" w:cs="Arial"/>
          <w:sz w:val="22"/>
          <w:szCs w:val="22"/>
        </w:rPr>
      </w:pPr>
    </w:p>
    <w:p w:rsidR="0043407E" w:rsidRPr="00DA370E" w:rsidRDefault="0043407E" w:rsidP="0043407E">
      <w:pPr>
        <w:rPr>
          <w:rFonts w:ascii="Arial" w:hAnsi="Arial" w:cs="Arial"/>
          <w:sz w:val="22"/>
          <w:szCs w:val="22"/>
        </w:rPr>
      </w:pPr>
    </w:p>
    <w:p w:rsidR="0043407E" w:rsidRPr="00DA370E" w:rsidRDefault="0043407E" w:rsidP="0043407E">
      <w:pPr>
        <w:rPr>
          <w:rFonts w:ascii="Arial" w:hAnsi="Arial" w:cs="Arial"/>
          <w:sz w:val="22"/>
          <w:szCs w:val="22"/>
        </w:rPr>
      </w:pPr>
    </w:p>
    <w:p w:rsidR="0043407E" w:rsidRPr="00DA370E" w:rsidRDefault="0043407E" w:rsidP="0043407E">
      <w:pPr>
        <w:rPr>
          <w:rFonts w:ascii="Arial" w:hAnsi="Arial" w:cs="Arial"/>
          <w:sz w:val="22"/>
          <w:szCs w:val="22"/>
        </w:rPr>
      </w:pPr>
    </w:p>
    <w:p w:rsidR="0043407E" w:rsidRPr="00DA370E" w:rsidRDefault="0043407E" w:rsidP="0043407E">
      <w:pPr>
        <w:rPr>
          <w:rFonts w:ascii="Arial" w:hAnsi="Arial" w:cs="Arial"/>
          <w:sz w:val="22"/>
          <w:szCs w:val="22"/>
        </w:rPr>
      </w:pPr>
    </w:p>
    <w:p w:rsidR="0043407E" w:rsidRPr="00DA370E" w:rsidRDefault="0043407E" w:rsidP="0043407E">
      <w:pPr>
        <w:rPr>
          <w:rFonts w:ascii="Arial" w:hAnsi="Arial" w:cs="Arial"/>
          <w:sz w:val="22"/>
          <w:szCs w:val="22"/>
        </w:rPr>
      </w:pPr>
    </w:p>
    <w:p w:rsidR="0043407E" w:rsidRPr="00DA370E" w:rsidRDefault="0043407E" w:rsidP="0043407E">
      <w:pPr>
        <w:rPr>
          <w:rFonts w:ascii="Arial" w:hAnsi="Arial" w:cs="Arial"/>
          <w:sz w:val="22"/>
          <w:szCs w:val="22"/>
        </w:rPr>
      </w:pPr>
    </w:p>
    <w:p w:rsidR="0043407E" w:rsidRPr="00DA370E" w:rsidRDefault="0043407E" w:rsidP="0043407E">
      <w:pPr>
        <w:rPr>
          <w:rFonts w:ascii="Arial" w:hAnsi="Arial" w:cs="Arial"/>
          <w:sz w:val="22"/>
          <w:szCs w:val="22"/>
        </w:rPr>
      </w:pPr>
    </w:p>
    <w:p w:rsidR="0043407E" w:rsidRPr="00DA370E" w:rsidRDefault="0043407E" w:rsidP="0043407E">
      <w:pPr>
        <w:rPr>
          <w:rFonts w:ascii="Arial" w:hAnsi="Arial" w:cs="Arial"/>
          <w:sz w:val="22"/>
          <w:szCs w:val="22"/>
        </w:rPr>
      </w:pPr>
    </w:p>
    <w:p w:rsidR="0043407E" w:rsidRPr="00DA370E" w:rsidRDefault="0043407E" w:rsidP="0043407E">
      <w:pPr>
        <w:rPr>
          <w:rFonts w:ascii="Arial" w:hAnsi="Arial" w:cs="Arial"/>
          <w:sz w:val="22"/>
          <w:szCs w:val="22"/>
        </w:rPr>
      </w:pPr>
    </w:p>
    <w:p w:rsidR="0043407E" w:rsidRPr="00DA370E" w:rsidRDefault="0043407E" w:rsidP="0043407E">
      <w:pPr>
        <w:rPr>
          <w:rFonts w:ascii="Arial" w:hAnsi="Arial" w:cs="Arial"/>
          <w:sz w:val="22"/>
          <w:szCs w:val="22"/>
        </w:rPr>
      </w:pPr>
    </w:p>
    <w:p w:rsidR="0043407E" w:rsidRPr="00DA370E" w:rsidRDefault="0043407E" w:rsidP="0043407E">
      <w:pPr>
        <w:rPr>
          <w:rFonts w:ascii="Arial" w:hAnsi="Arial" w:cs="Arial"/>
          <w:sz w:val="22"/>
          <w:szCs w:val="22"/>
        </w:rPr>
      </w:pPr>
    </w:p>
    <w:p w:rsidR="0043407E" w:rsidRDefault="0043407E" w:rsidP="0043407E">
      <w:pPr>
        <w:rPr>
          <w:rFonts w:ascii="Arial" w:hAnsi="Arial" w:cs="Arial"/>
          <w:sz w:val="22"/>
          <w:szCs w:val="22"/>
        </w:rPr>
      </w:pPr>
    </w:p>
    <w:p w:rsidR="0043407E" w:rsidRDefault="0043407E" w:rsidP="0043407E">
      <w:pPr>
        <w:rPr>
          <w:rFonts w:ascii="Arial" w:hAnsi="Arial" w:cs="Arial"/>
          <w:sz w:val="22"/>
          <w:szCs w:val="22"/>
        </w:rPr>
      </w:pPr>
    </w:p>
    <w:p w:rsidR="0043407E" w:rsidRDefault="0043407E" w:rsidP="0043407E">
      <w:pPr>
        <w:rPr>
          <w:rFonts w:ascii="Arial" w:hAnsi="Arial" w:cs="Arial"/>
          <w:sz w:val="22"/>
          <w:szCs w:val="22"/>
        </w:rPr>
      </w:pPr>
    </w:p>
    <w:p w:rsidR="0043407E" w:rsidRDefault="0043407E" w:rsidP="0043407E">
      <w:pPr>
        <w:rPr>
          <w:rFonts w:ascii="Arial" w:hAnsi="Arial" w:cs="Arial"/>
          <w:sz w:val="22"/>
          <w:szCs w:val="22"/>
        </w:rPr>
      </w:pPr>
    </w:p>
    <w:p w:rsidR="0043407E" w:rsidRDefault="0043407E" w:rsidP="0043407E">
      <w:pPr>
        <w:rPr>
          <w:rFonts w:ascii="Arial" w:hAnsi="Arial" w:cs="Arial"/>
          <w:sz w:val="22"/>
          <w:szCs w:val="22"/>
        </w:rPr>
      </w:pPr>
    </w:p>
    <w:p w:rsidR="0043407E" w:rsidRDefault="0043407E" w:rsidP="0043407E">
      <w:pPr>
        <w:rPr>
          <w:rFonts w:ascii="Arial" w:hAnsi="Arial" w:cs="Arial"/>
          <w:sz w:val="22"/>
          <w:szCs w:val="22"/>
        </w:rPr>
      </w:pPr>
    </w:p>
    <w:p w:rsidR="0043407E" w:rsidRDefault="0043407E" w:rsidP="0043407E">
      <w:pPr>
        <w:rPr>
          <w:rFonts w:ascii="Arial" w:hAnsi="Arial" w:cs="Arial"/>
          <w:sz w:val="22"/>
          <w:szCs w:val="22"/>
        </w:rPr>
      </w:pPr>
    </w:p>
    <w:p w:rsidR="0043407E" w:rsidRDefault="0043407E" w:rsidP="0043407E">
      <w:pPr>
        <w:rPr>
          <w:rFonts w:ascii="Arial" w:hAnsi="Arial" w:cs="Arial"/>
          <w:sz w:val="22"/>
          <w:szCs w:val="22"/>
        </w:rPr>
      </w:pPr>
    </w:p>
    <w:p w:rsidR="0043407E" w:rsidRDefault="0043407E" w:rsidP="0043407E">
      <w:pPr>
        <w:rPr>
          <w:rFonts w:ascii="Arial" w:hAnsi="Arial" w:cs="Arial"/>
          <w:sz w:val="22"/>
          <w:szCs w:val="22"/>
        </w:rPr>
      </w:pPr>
    </w:p>
    <w:p w:rsidR="0043407E" w:rsidRPr="00DA370E" w:rsidRDefault="0043407E" w:rsidP="0043407E">
      <w:pPr>
        <w:rPr>
          <w:rFonts w:ascii="Arial" w:hAnsi="Arial" w:cs="Arial"/>
          <w:sz w:val="22"/>
          <w:szCs w:val="22"/>
        </w:rPr>
      </w:pPr>
    </w:p>
    <w:p w:rsidR="0043407E" w:rsidRPr="001054E5" w:rsidRDefault="0043407E" w:rsidP="0043407E">
      <w:pPr>
        <w:widowControl/>
        <w:numPr>
          <w:ilvl w:val="0"/>
          <w:numId w:val="29"/>
        </w:numPr>
        <w:tabs>
          <w:tab w:val="clear" w:pos="567"/>
          <w:tab w:val="clear" w:pos="720"/>
          <w:tab w:val="left" w:pos="284"/>
          <w:tab w:val="num" w:pos="993"/>
        </w:tabs>
        <w:suppressAutoHyphens w:val="0"/>
        <w:ind w:left="284" w:hanging="284"/>
        <w:rPr>
          <w:rFonts w:ascii="Arial" w:hAnsi="Arial" w:cs="Arial"/>
          <w:sz w:val="20"/>
        </w:rPr>
      </w:pPr>
      <w:r w:rsidRPr="001054E5">
        <w:rPr>
          <w:rFonts w:ascii="Arial" w:hAnsi="Arial" w:cs="Arial"/>
          <w:sz w:val="20"/>
        </w:rPr>
        <w:t>Wie wirkt das Bild auf mich?</w:t>
      </w:r>
    </w:p>
    <w:p w:rsidR="0043407E" w:rsidRPr="001054E5" w:rsidRDefault="0043407E" w:rsidP="0043407E">
      <w:pPr>
        <w:widowControl/>
        <w:numPr>
          <w:ilvl w:val="0"/>
          <w:numId w:val="32"/>
        </w:numPr>
        <w:tabs>
          <w:tab w:val="clear" w:pos="567"/>
          <w:tab w:val="left" w:pos="284"/>
        </w:tabs>
        <w:suppressAutoHyphens w:val="0"/>
        <w:rPr>
          <w:rFonts w:ascii="Arial" w:hAnsi="Arial" w:cs="Arial"/>
          <w:sz w:val="20"/>
        </w:rPr>
      </w:pPr>
      <w:r w:rsidRPr="001054E5">
        <w:rPr>
          <w:rFonts w:ascii="Arial" w:hAnsi="Arial" w:cs="Arial"/>
          <w:sz w:val="20"/>
        </w:rPr>
        <w:t>was mir gefällt - was ich merkwürdig finde</w:t>
      </w:r>
    </w:p>
    <w:p w:rsidR="0043407E" w:rsidRPr="001054E5" w:rsidRDefault="0043407E" w:rsidP="0043407E">
      <w:pPr>
        <w:tabs>
          <w:tab w:val="left" w:pos="284"/>
          <w:tab w:val="num" w:pos="993"/>
        </w:tabs>
        <w:ind w:left="284" w:hanging="284"/>
        <w:jc w:val="right"/>
        <w:rPr>
          <w:rFonts w:ascii="Arial" w:hAnsi="Arial" w:cs="Arial"/>
          <w:sz w:val="20"/>
        </w:rPr>
      </w:pPr>
      <w:r w:rsidRPr="001054E5">
        <w:rPr>
          <w:rFonts w:ascii="Arial" w:hAnsi="Arial" w:cs="Arial"/>
          <w:sz w:val="20"/>
        </w:rPr>
        <w:t>1P</w:t>
      </w:r>
    </w:p>
    <w:p w:rsidR="0043407E" w:rsidRPr="001054E5" w:rsidRDefault="0043407E" w:rsidP="0043407E">
      <w:pPr>
        <w:widowControl/>
        <w:numPr>
          <w:ilvl w:val="0"/>
          <w:numId w:val="29"/>
        </w:numPr>
        <w:tabs>
          <w:tab w:val="clear" w:pos="567"/>
          <w:tab w:val="clear" w:pos="720"/>
          <w:tab w:val="left" w:pos="284"/>
          <w:tab w:val="num" w:pos="993"/>
        </w:tabs>
        <w:suppressAutoHyphens w:val="0"/>
        <w:ind w:left="284" w:hanging="284"/>
        <w:rPr>
          <w:rFonts w:ascii="Arial" w:hAnsi="Arial" w:cs="Arial"/>
          <w:sz w:val="20"/>
        </w:rPr>
      </w:pPr>
      <w:r w:rsidRPr="001054E5">
        <w:rPr>
          <w:rFonts w:ascii="Arial" w:hAnsi="Arial" w:cs="Arial"/>
          <w:sz w:val="20"/>
        </w:rPr>
        <w:t>Welche Informationen entdecke ich im Bild?</w:t>
      </w:r>
    </w:p>
    <w:p w:rsidR="0043407E" w:rsidRPr="001054E5" w:rsidRDefault="0043407E" w:rsidP="0043407E">
      <w:pPr>
        <w:widowControl/>
        <w:numPr>
          <w:ilvl w:val="0"/>
          <w:numId w:val="32"/>
        </w:numPr>
        <w:tabs>
          <w:tab w:val="clear" w:pos="567"/>
          <w:tab w:val="left" w:pos="284"/>
        </w:tabs>
        <w:suppressAutoHyphens w:val="0"/>
        <w:rPr>
          <w:rFonts w:ascii="Arial" w:hAnsi="Arial" w:cs="Arial"/>
          <w:sz w:val="20"/>
        </w:rPr>
      </w:pPr>
      <w:r w:rsidRPr="001054E5">
        <w:rPr>
          <w:rFonts w:ascii="Arial" w:hAnsi="Arial" w:cs="Arial"/>
          <w:sz w:val="20"/>
        </w:rPr>
        <w:t>Stichwortliste herstellen mit mindestens 6 Begriffen.</w:t>
      </w:r>
    </w:p>
    <w:p w:rsidR="0043407E" w:rsidRPr="001054E5" w:rsidRDefault="0043407E" w:rsidP="0043407E">
      <w:pPr>
        <w:widowControl/>
        <w:numPr>
          <w:ilvl w:val="0"/>
          <w:numId w:val="32"/>
        </w:numPr>
        <w:tabs>
          <w:tab w:val="clear" w:pos="567"/>
          <w:tab w:val="left" w:pos="284"/>
        </w:tabs>
        <w:suppressAutoHyphens w:val="0"/>
        <w:rPr>
          <w:rFonts w:ascii="Arial" w:hAnsi="Arial" w:cs="Arial"/>
          <w:sz w:val="20"/>
        </w:rPr>
      </w:pPr>
      <w:r w:rsidRPr="001054E5">
        <w:rPr>
          <w:rFonts w:ascii="Arial" w:hAnsi="Arial" w:cs="Arial"/>
          <w:sz w:val="20"/>
        </w:rPr>
        <w:t xml:space="preserve">Ich ordne die Begriffe. </w:t>
      </w:r>
    </w:p>
    <w:p w:rsidR="0043407E" w:rsidRPr="001054E5" w:rsidRDefault="0043407E" w:rsidP="0043407E">
      <w:pPr>
        <w:widowControl/>
        <w:numPr>
          <w:ilvl w:val="0"/>
          <w:numId w:val="32"/>
        </w:numPr>
        <w:tabs>
          <w:tab w:val="clear" w:pos="567"/>
          <w:tab w:val="left" w:pos="284"/>
        </w:tabs>
        <w:suppressAutoHyphens w:val="0"/>
        <w:rPr>
          <w:rFonts w:ascii="Arial" w:hAnsi="Arial" w:cs="Arial"/>
          <w:sz w:val="20"/>
        </w:rPr>
      </w:pPr>
      <w:r w:rsidRPr="001054E5">
        <w:rPr>
          <w:rFonts w:ascii="Arial" w:hAnsi="Arial" w:cs="Arial"/>
          <w:sz w:val="20"/>
        </w:rPr>
        <w:t xml:space="preserve">Daraus bilde ich drei informative Sätze, die etwas Typisches </w:t>
      </w:r>
      <w:proofErr w:type="gramStart"/>
      <w:r w:rsidRPr="001054E5">
        <w:rPr>
          <w:rFonts w:ascii="Arial" w:hAnsi="Arial" w:cs="Arial"/>
          <w:sz w:val="20"/>
        </w:rPr>
        <w:t>zu diese Zeit</w:t>
      </w:r>
      <w:proofErr w:type="gramEnd"/>
      <w:r w:rsidRPr="001054E5">
        <w:rPr>
          <w:rFonts w:ascii="Arial" w:hAnsi="Arial" w:cs="Arial"/>
          <w:sz w:val="20"/>
        </w:rPr>
        <w:t xml:space="preserve"> aussagen:</w:t>
      </w:r>
    </w:p>
    <w:p w:rsidR="0043407E" w:rsidRPr="001054E5" w:rsidRDefault="0043407E" w:rsidP="0043407E">
      <w:pPr>
        <w:tabs>
          <w:tab w:val="left" w:pos="284"/>
          <w:tab w:val="num" w:pos="993"/>
        </w:tabs>
        <w:ind w:left="284" w:hanging="284"/>
        <w:jc w:val="right"/>
        <w:rPr>
          <w:rFonts w:ascii="Arial" w:hAnsi="Arial" w:cs="Arial"/>
          <w:sz w:val="20"/>
        </w:rPr>
      </w:pPr>
      <w:r w:rsidRPr="001054E5">
        <w:rPr>
          <w:rFonts w:ascii="Arial" w:hAnsi="Arial" w:cs="Arial"/>
          <w:sz w:val="20"/>
        </w:rPr>
        <w:t>6P</w:t>
      </w:r>
    </w:p>
    <w:p w:rsidR="0043407E" w:rsidRPr="001054E5" w:rsidRDefault="0043407E" w:rsidP="0043407E">
      <w:pPr>
        <w:tabs>
          <w:tab w:val="left" w:pos="284"/>
          <w:tab w:val="num" w:pos="993"/>
        </w:tabs>
        <w:ind w:left="284" w:hanging="284"/>
        <w:jc w:val="center"/>
        <w:rPr>
          <w:rFonts w:ascii="Arial" w:hAnsi="Arial" w:cs="Arial"/>
          <w:sz w:val="20"/>
        </w:rPr>
      </w:pPr>
    </w:p>
    <w:p w:rsidR="0043407E" w:rsidRPr="001054E5" w:rsidRDefault="0043407E" w:rsidP="0043407E">
      <w:pPr>
        <w:widowControl/>
        <w:numPr>
          <w:ilvl w:val="0"/>
          <w:numId w:val="29"/>
        </w:numPr>
        <w:tabs>
          <w:tab w:val="clear" w:pos="567"/>
          <w:tab w:val="clear" w:pos="720"/>
          <w:tab w:val="left" w:pos="284"/>
          <w:tab w:val="num" w:pos="993"/>
        </w:tabs>
        <w:suppressAutoHyphens w:val="0"/>
        <w:ind w:left="284" w:hanging="284"/>
        <w:rPr>
          <w:rFonts w:ascii="Arial" w:hAnsi="Arial" w:cs="Arial"/>
          <w:sz w:val="20"/>
        </w:rPr>
      </w:pPr>
      <w:r w:rsidRPr="001054E5">
        <w:rPr>
          <w:rFonts w:ascii="Arial" w:hAnsi="Arial" w:cs="Arial"/>
          <w:sz w:val="20"/>
        </w:rPr>
        <w:t>Bilder besprechen:</w:t>
      </w:r>
    </w:p>
    <w:p w:rsidR="0043407E" w:rsidRPr="001054E5" w:rsidRDefault="0043407E" w:rsidP="0043407E">
      <w:pPr>
        <w:widowControl/>
        <w:numPr>
          <w:ilvl w:val="0"/>
          <w:numId w:val="32"/>
        </w:numPr>
        <w:tabs>
          <w:tab w:val="clear" w:pos="567"/>
          <w:tab w:val="left" w:pos="284"/>
        </w:tabs>
        <w:suppressAutoHyphens w:val="0"/>
        <w:rPr>
          <w:rFonts w:ascii="Arial" w:hAnsi="Arial" w:cs="Arial"/>
          <w:sz w:val="20"/>
        </w:rPr>
      </w:pPr>
      <w:r w:rsidRPr="001054E5">
        <w:rPr>
          <w:rFonts w:ascii="Arial" w:hAnsi="Arial" w:cs="Arial"/>
          <w:sz w:val="20"/>
        </w:rPr>
        <w:t xml:space="preserve">Ich stelle eine Frage zum Bild und beantworte </w:t>
      </w:r>
      <w:proofErr w:type="gramStart"/>
      <w:r w:rsidRPr="001054E5">
        <w:rPr>
          <w:rFonts w:ascii="Arial" w:hAnsi="Arial" w:cs="Arial"/>
          <w:sz w:val="20"/>
        </w:rPr>
        <w:t>sie  (</w:t>
      </w:r>
      <w:proofErr w:type="gramEnd"/>
      <w:r w:rsidRPr="001054E5">
        <w:rPr>
          <w:rFonts w:ascii="Arial" w:hAnsi="Arial" w:cs="Arial"/>
          <w:sz w:val="20"/>
        </w:rPr>
        <w:t>Keine Wiederholungen aus Aufgabe 2):</w:t>
      </w:r>
    </w:p>
    <w:p w:rsidR="0043407E" w:rsidRPr="001054E5" w:rsidRDefault="0043407E" w:rsidP="0043407E">
      <w:pPr>
        <w:widowControl/>
        <w:numPr>
          <w:ilvl w:val="0"/>
          <w:numId w:val="32"/>
        </w:numPr>
        <w:tabs>
          <w:tab w:val="clear" w:pos="567"/>
          <w:tab w:val="left" w:pos="284"/>
        </w:tabs>
        <w:suppressAutoHyphens w:val="0"/>
        <w:rPr>
          <w:rFonts w:ascii="Arial" w:hAnsi="Arial" w:cs="Arial"/>
          <w:sz w:val="20"/>
        </w:rPr>
      </w:pPr>
      <w:r w:rsidRPr="001054E5">
        <w:rPr>
          <w:rFonts w:ascii="Arial" w:hAnsi="Arial" w:cs="Arial"/>
          <w:sz w:val="20"/>
        </w:rPr>
        <w:t>Was ist bedeutungsvoll auf dem Bild?</w:t>
      </w:r>
    </w:p>
    <w:p w:rsidR="0043407E" w:rsidRPr="001054E5" w:rsidRDefault="0043407E" w:rsidP="0043407E">
      <w:pPr>
        <w:tabs>
          <w:tab w:val="left" w:pos="284"/>
          <w:tab w:val="num" w:pos="993"/>
        </w:tabs>
        <w:ind w:left="284" w:hanging="284"/>
        <w:jc w:val="right"/>
        <w:rPr>
          <w:rFonts w:ascii="Arial" w:hAnsi="Arial" w:cs="Arial"/>
          <w:sz w:val="20"/>
        </w:rPr>
      </w:pPr>
      <w:r w:rsidRPr="001054E5">
        <w:rPr>
          <w:rFonts w:ascii="Arial" w:hAnsi="Arial" w:cs="Arial"/>
          <w:sz w:val="20"/>
        </w:rPr>
        <w:tab/>
        <w:t>3P</w:t>
      </w:r>
    </w:p>
    <w:p w:rsidR="0043407E" w:rsidRPr="001054E5" w:rsidRDefault="0043407E" w:rsidP="0043407E">
      <w:pPr>
        <w:widowControl/>
        <w:numPr>
          <w:ilvl w:val="0"/>
          <w:numId w:val="29"/>
        </w:numPr>
        <w:tabs>
          <w:tab w:val="clear" w:pos="567"/>
          <w:tab w:val="clear" w:pos="720"/>
          <w:tab w:val="left" w:pos="284"/>
          <w:tab w:val="num" w:pos="993"/>
        </w:tabs>
        <w:suppressAutoHyphens w:val="0"/>
        <w:ind w:left="284" w:hanging="284"/>
        <w:rPr>
          <w:rFonts w:ascii="Arial" w:hAnsi="Arial" w:cs="Arial"/>
          <w:sz w:val="20"/>
        </w:rPr>
      </w:pPr>
      <w:r w:rsidRPr="001054E5">
        <w:rPr>
          <w:rFonts w:ascii="Arial" w:hAnsi="Arial" w:cs="Arial"/>
          <w:sz w:val="20"/>
        </w:rPr>
        <w:t xml:space="preserve">Mit Bildern arbeiten: </w:t>
      </w:r>
    </w:p>
    <w:p w:rsidR="0043407E" w:rsidRPr="001054E5" w:rsidRDefault="0043407E" w:rsidP="0043407E">
      <w:pPr>
        <w:widowControl/>
        <w:numPr>
          <w:ilvl w:val="0"/>
          <w:numId w:val="33"/>
        </w:numPr>
        <w:tabs>
          <w:tab w:val="clear" w:pos="567"/>
          <w:tab w:val="left" w:pos="284"/>
        </w:tabs>
        <w:suppressAutoHyphens w:val="0"/>
        <w:rPr>
          <w:rFonts w:ascii="Arial" w:hAnsi="Arial" w:cs="Arial"/>
          <w:sz w:val="20"/>
        </w:rPr>
      </w:pPr>
      <w:r w:rsidRPr="001054E5">
        <w:rPr>
          <w:rFonts w:ascii="Arial" w:hAnsi="Arial" w:cs="Arial"/>
          <w:sz w:val="20"/>
        </w:rPr>
        <w:t>Erfinde einen Titel zum Bild</w:t>
      </w:r>
    </w:p>
    <w:p w:rsidR="0043407E" w:rsidRPr="001054E5" w:rsidRDefault="0043407E" w:rsidP="0043407E">
      <w:pPr>
        <w:tabs>
          <w:tab w:val="left" w:pos="284"/>
          <w:tab w:val="num" w:pos="993"/>
        </w:tabs>
        <w:ind w:left="284" w:hanging="284"/>
        <w:jc w:val="right"/>
        <w:rPr>
          <w:rFonts w:ascii="Arial" w:hAnsi="Arial" w:cs="Arial"/>
          <w:sz w:val="20"/>
        </w:rPr>
      </w:pPr>
      <w:r w:rsidRPr="001054E5">
        <w:rPr>
          <w:rFonts w:ascii="Arial" w:hAnsi="Arial" w:cs="Arial"/>
          <w:sz w:val="20"/>
        </w:rPr>
        <w:t>1P</w:t>
      </w:r>
    </w:p>
    <w:p w:rsidR="0043407E" w:rsidRPr="001054E5" w:rsidRDefault="0043407E" w:rsidP="0043407E">
      <w:pPr>
        <w:widowControl/>
        <w:numPr>
          <w:ilvl w:val="0"/>
          <w:numId w:val="33"/>
        </w:numPr>
        <w:tabs>
          <w:tab w:val="clear" w:pos="567"/>
          <w:tab w:val="left" w:pos="284"/>
        </w:tabs>
        <w:suppressAutoHyphens w:val="0"/>
        <w:rPr>
          <w:rFonts w:ascii="Arial" w:hAnsi="Arial" w:cs="Arial"/>
          <w:sz w:val="20"/>
        </w:rPr>
      </w:pPr>
      <w:r w:rsidRPr="001054E5">
        <w:rPr>
          <w:rFonts w:ascii="Arial" w:hAnsi="Arial" w:cs="Arial"/>
          <w:sz w:val="20"/>
        </w:rPr>
        <w:t>Füge eine Sprechblase ein</w:t>
      </w:r>
    </w:p>
    <w:p w:rsidR="0043407E" w:rsidRPr="001054E5" w:rsidRDefault="0043407E" w:rsidP="0043407E">
      <w:pPr>
        <w:tabs>
          <w:tab w:val="left" w:pos="284"/>
          <w:tab w:val="num" w:pos="993"/>
        </w:tabs>
        <w:ind w:left="284" w:hanging="284"/>
        <w:jc w:val="right"/>
        <w:rPr>
          <w:rFonts w:ascii="Arial" w:hAnsi="Arial" w:cs="Arial"/>
          <w:sz w:val="20"/>
        </w:rPr>
      </w:pPr>
      <w:r w:rsidRPr="001054E5">
        <w:rPr>
          <w:rFonts w:ascii="Arial" w:hAnsi="Arial" w:cs="Arial"/>
          <w:sz w:val="20"/>
        </w:rPr>
        <w:t>1P</w:t>
      </w:r>
    </w:p>
    <w:p w:rsidR="0043407E" w:rsidRPr="001054E5" w:rsidRDefault="0043407E" w:rsidP="0043407E">
      <w:pPr>
        <w:widowControl/>
        <w:numPr>
          <w:ilvl w:val="0"/>
          <w:numId w:val="33"/>
        </w:numPr>
        <w:tabs>
          <w:tab w:val="clear" w:pos="567"/>
          <w:tab w:val="left" w:pos="284"/>
        </w:tabs>
        <w:suppressAutoHyphens w:val="0"/>
        <w:rPr>
          <w:rFonts w:ascii="Arial" w:hAnsi="Arial" w:cs="Arial"/>
          <w:sz w:val="20"/>
        </w:rPr>
      </w:pPr>
      <w:r w:rsidRPr="001054E5">
        <w:rPr>
          <w:rFonts w:ascii="Arial" w:hAnsi="Arial" w:cs="Arial"/>
          <w:sz w:val="20"/>
        </w:rPr>
        <w:t>Vermute was geschehen ist, bevor das Bild gemacht wurde?</w:t>
      </w:r>
    </w:p>
    <w:p w:rsidR="0043407E" w:rsidRPr="001054E5" w:rsidRDefault="0043407E" w:rsidP="0043407E">
      <w:pPr>
        <w:tabs>
          <w:tab w:val="left" w:pos="284"/>
          <w:tab w:val="num" w:pos="993"/>
        </w:tabs>
        <w:ind w:left="284" w:hanging="284"/>
        <w:jc w:val="right"/>
        <w:rPr>
          <w:rFonts w:ascii="Arial" w:hAnsi="Arial" w:cs="Arial"/>
          <w:sz w:val="20"/>
        </w:rPr>
      </w:pPr>
      <w:r w:rsidRPr="001054E5">
        <w:rPr>
          <w:rFonts w:ascii="Arial" w:hAnsi="Arial" w:cs="Arial"/>
          <w:sz w:val="20"/>
        </w:rPr>
        <w:t>1P</w:t>
      </w:r>
    </w:p>
    <w:p w:rsidR="0043407E" w:rsidRPr="001054E5" w:rsidRDefault="0043407E" w:rsidP="0043407E">
      <w:pPr>
        <w:widowControl/>
        <w:numPr>
          <w:ilvl w:val="0"/>
          <w:numId w:val="29"/>
        </w:numPr>
        <w:tabs>
          <w:tab w:val="clear" w:pos="567"/>
          <w:tab w:val="clear" w:pos="720"/>
          <w:tab w:val="left" w:pos="284"/>
          <w:tab w:val="num" w:pos="993"/>
        </w:tabs>
        <w:suppressAutoHyphens w:val="0"/>
        <w:ind w:left="284" w:hanging="284"/>
        <w:rPr>
          <w:rFonts w:ascii="Arial" w:hAnsi="Arial" w:cs="Arial"/>
          <w:sz w:val="20"/>
        </w:rPr>
      </w:pPr>
      <w:r w:rsidRPr="001054E5">
        <w:rPr>
          <w:rFonts w:ascii="Arial" w:hAnsi="Arial" w:cs="Arial"/>
          <w:sz w:val="20"/>
        </w:rPr>
        <w:t xml:space="preserve">Bilder deuten: Was wollte der Maler mit dem Bild aussagen? </w:t>
      </w:r>
    </w:p>
    <w:p w:rsidR="0043407E" w:rsidRPr="001054E5" w:rsidRDefault="0043407E" w:rsidP="0043407E">
      <w:pPr>
        <w:tabs>
          <w:tab w:val="clear" w:pos="567"/>
          <w:tab w:val="left" w:pos="284"/>
          <w:tab w:val="num" w:pos="993"/>
        </w:tabs>
        <w:ind w:left="284" w:hanging="284"/>
        <w:rPr>
          <w:rFonts w:ascii="Arial" w:hAnsi="Arial" w:cs="Arial"/>
          <w:sz w:val="20"/>
        </w:rPr>
      </w:pPr>
      <w:r w:rsidRPr="001054E5">
        <w:rPr>
          <w:rFonts w:ascii="Arial" w:hAnsi="Arial" w:cs="Arial"/>
          <w:sz w:val="20"/>
        </w:rPr>
        <w:tab/>
        <w:t>Begründe deine Antwort.</w:t>
      </w:r>
    </w:p>
    <w:p w:rsidR="0043407E" w:rsidRPr="001054E5" w:rsidRDefault="0043407E" w:rsidP="0043407E">
      <w:pPr>
        <w:tabs>
          <w:tab w:val="left" w:pos="284"/>
          <w:tab w:val="num" w:pos="993"/>
        </w:tabs>
        <w:ind w:left="284" w:hanging="284"/>
        <w:jc w:val="right"/>
        <w:rPr>
          <w:rFonts w:ascii="Arial" w:hAnsi="Arial" w:cs="Arial"/>
          <w:sz w:val="20"/>
        </w:rPr>
      </w:pPr>
      <w:r w:rsidRPr="001054E5">
        <w:rPr>
          <w:rFonts w:ascii="Arial" w:hAnsi="Arial" w:cs="Arial"/>
          <w:sz w:val="20"/>
        </w:rPr>
        <w:t xml:space="preserve"> 2P</w:t>
      </w:r>
    </w:p>
    <w:p w:rsidR="0043407E" w:rsidRPr="00DA370E" w:rsidRDefault="0043407E" w:rsidP="0043407E">
      <w:pPr>
        <w:rPr>
          <w:rFonts w:ascii="Arial" w:hAnsi="Arial" w:cs="Arial"/>
          <w:sz w:val="22"/>
          <w:szCs w:val="22"/>
          <w:lang w:val="de-CH"/>
        </w:rPr>
      </w:pPr>
    </w:p>
    <w:p w:rsidR="0043407E" w:rsidRPr="00DA370E" w:rsidRDefault="0043407E" w:rsidP="0043407E">
      <w:pPr>
        <w:rPr>
          <w:rFonts w:ascii="Arial" w:hAnsi="Arial" w:cs="Arial"/>
          <w:sz w:val="22"/>
          <w:szCs w:val="22"/>
          <w:lang w:val="de-CH"/>
        </w:rPr>
      </w:pPr>
    </w:p>
    <w:p w:rsidR="0043407E" w:rsidRPr="001054E5" w:rsidRDefault="0043407E" w:rsidP="0043407E">
      <w:pPr>
        <w:rPr>
          <w:rFonts w:ascii="Arial" w:hAnsi="Arial" w:cs="Arial"/>
          <w:sz w:val="16"/>
          <w:szCs w:val="16"/>
          <w:lang w:val="de-CH"/>
        </w:rPr>
      </w:pPr>
      <w:r w:rsidRPr="001054E5">
        <w:rPr>
          <w:rFonts w:ascii="Arial" w:hAnsi="Arial" w:cs="Arial"/>
          <w:sz w:val="16"/>
          <w:szCs w:val="16"/>
          <w:lang w:val="de-CH"/>
        </w:rPr>
        <w:t>Beurteilung:</w:t>
      </w:r>
    </w:p>
    <w:p w:rsidR="0043407E" w:rsidRPr="001054E5" w:rsidRDefault="0043407E" w:rsidP="0043407E">
      <w:pPr>
        <w:rPr>
          <w:rFonts w:ascii="Arial" w:hAnsi="Arial" w:cs="Arial"/>
          <w:sz w:val="16"/>
          <w:szCs w:val="16"/>
          <w:lang w:val="de-CH"/>
        </w:rPr>
      </w:pPr>
      <w:r w:rsidRPr="001054E5">
        <w:rPr>
          <w:rFonts w:ascii="Arial" w:hAnsi="Arial" w:cs="Arial"/>
          <w:sz w:val="16"/>
          <w:szCs w:val="16"/>
        </w:rPr>
        <w:t>Total 15P, Note 4 ab 7P</w:t>
      </w:r>
    </w:p>
    <w:p w:rsidR="0043407E" w:rsidRPr="001054E5" w:rsidRDefault="0043407E" w:rsidP="0043407E">
      <w:pPr>
        <w:rPr>
          <w:rFonts w:ascii="Arial" w:hAnsi="Arial" w:cs="Arial"/>
          <w:sz w:val="16"/>
          <w:szCs w:val="16"/>
          <w:lang w:val="de-CH"/>
        </w:rPr>
      </w:pPr>
      <w:r w:rsidRPr="001054E5">
        <w:rPr>
          <w:rFonts w:ascii="Arial" w:hAnsi="Arial" w:cs="Arial"/>
          <w:sz w:val="16"/>
          <w:szCs w:val="16"/>
          <w:lang w:val="de-CH"/>
        </w:rPr>
        <w:t>erreichte Punkte: _____ Note: _____ Unterschrift der Eltern:</w:t>
      </w:r>
    </w:p>
    <w:p w:rsidR="0043407E" w:rsidRPr="00DA370E" w:rsidRDefault="0043407E" w:rsidP="0043407E">
      <w:pPr>
        <w:rPr>
          <w:b/>
          <w:sz w:val="22"/>
          <w:szCs w:val="22"/>
        </w:rPr>
      </w:pPr>
      <w:r w:rsidRPr="00DA370E">
        <w:rPr>
          <w:b/>
          <w:sz w:val="22"/>
          <w:szCs w:val="22"/>
        </w:rPr>
        <w:t xml:space="preserve"> </w:t>
      </w:r>
    </w:p>
    <w:p w:rsidR="0043407E" w:rsidRPr="001054E5" w:rsidRDefault="0043407E" w:rsidP="0043407E">
      <w:pPr>
        <w:widowControl/>
        <w:numPr>
          <w:ilvl w:val="0"/>
          <w:numId w:val="34"/>
        </w:numPr>
        <w:tabs>
          <w:tab w:val="clear" w:pos="567"/>
        </w:tabs>
        <w:suppressAutoHyphens w:val="0"/>
        <w:ind w:left="426" w:hanging="426"/>
        <w:rPr>
          <w:rFonts w:ascii="Arial" w:hAnsi="Arial" w:cs="Arial"/>
          <w:b/>
          <w:i/>
          <w:sz w:val="22"/>
          <w:szCs w:val="22"/>
        </w:rPr>
      </w:pPr>
      <w:r>
        <w:rPr>
          <w:b/>
          <w:sz w:val="28"/>
        </w:rPr>
        <w:br w:type="page"/>
      </w:r>
      <w:r w:rsidRPr="001054E5">
        <w:rPr>
          <w:rFonts w:ascii="Arial" w:hAnsi="Arial" w:cs="Arial"/>
          <w:b/>
          <w:i/>
          <w:sz w:val="22"/>
          <w:szCs w:val="22"/>
        </w:rPr>
        <w:lastRenderedPageBreak/>
        <w:t>Den Alltag im Spätmittelalter entdecken (Reflexion)</w:t>
      </w:r>
    </w:p>
    <w:p w:rsidR="0043407E" w:rsidRDefault="0043407E" w:rsidP="0043407E">
      <w:pPr>
        <w:rPr>
          <w:sz w:val="22"/>
        </w:rPr>
      </w:pPr>
    </w:p>
    <w:p w:rsidR="0043407E" w:rsidRDefault="0043407E" w:rsidP="0043407E">
      <w:r>
        <w:t xml:space="preserve">Was mich </w:t>
      </w:r>
      <w:r>
        <w:rPr>
          <w:b/>
        </w:rPr>
        <w:t>interessiert</w:t>
      </w:r>
      <w:r>
        <w:t xml:space="preserve"> hat, </w:t>
      </w:r>
      <w:r>
        <w:rPr>
          <w:b/>
        </w:rPr>
        <w:t>was</w:t>
      </w:r>
      <w:r>
        <w:t xml:space="preserve"> ich gelernt habe, ......</w:t>
      </w:r>
    </w:p>
    <w:p w:rsidR="0043407E" w:rsidRDefault="0043407E" w:rsidP="0043407E">
      <w:r>
        <w:rPr>
          <w:b/>
        </w:rPr>
        <w:t>wie</w:t>
      </w:r>
      <w:r>
        <w:t xml:space="preserve"> ich gelernt habe.</w:t>
      </w:r>
    </w:p>
    <w:p w:rsidR="0043407E" w:rsidRDefault="0043407E" w:rsidP="0043407E"/>
    <w:p w:rsidR="0043407E" w:rsidRDefault="0043407E" w:rsidP="0043407E">
      <w:r>
        <w:t>ETWAS WISSEN</w:t>
      </w:r>
    </w:p>
    <w:p w:rsidR="0043407E" w:rsidRDefault="0043407E" w:rsidP="0043407E"/>
    <w:tbl>
      <w:tblPr>
        <w:tblW w:w="988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9889"/>
      </w:tblGrid>
      <w:tr w:rsidR="0043407E" w:rsidTr="000D0112">
        <w:tc>
          <w:tcPr>
            <w:tcW w:w="9889" w:type="dxa"/>
            <w:tcBorders>
              <w:top w:val="single" w:sz="2" w:space="0" w:color="auto"/>
              <w:left w:val="single" w:sz="2" w:space="0" w:color="auto"/>
              <w:bottom w:val="single" w:sz="2" w:space="0" w:color="auto"/>
              <w:right w:val="single" w:sz="2" w:space="0" w:color="auto"/>
            </w:tcBorders>
          </w:tcPr>
          <w:p w:rsidR="0043407E" w:rsidRDefault="0043407E" w:rsidP="000D0112">
            <w:pPr>
              <w:rPr>
                <w:rFonts w:ascii="Arial" w:hAnsi="Arial"/>
                <w:sz w:val="22"/>
                <w:szCs w:val="18"/>
              </w:rPr>
            </w:pPr>
            <w:r>
              <w:rPr>
                <w:szCs w:val="18"/>
              </w:rPr>
              <w:t>1. Mein Vorwissen</w:t>
            </w:r>
          </w:p>
          <w:p w:rsidR="0043407E" w:rsidRDefault="0043407E" w:rsidP="000D0112">
            <w:pPr>
              <w:tabs>
                <w:tab w:val="left" w:pos="284"/>
              </w:tabs>
              <w:rPr>
                <w:szCs w:val="18"/>
              </w:rPr>
            </w:pPr>
            <w:r>
              <w:rPr>
                <w:szCs w:val="18"/>
              </w:rPr>
              <w:tab/>
              <w:t>Woran dachte ich, als ich den Begriff "Spätmittelalter" zum ersten Mal im Unterricht hörte?</w:t>
            </w:r>
          </w:p>
          <w:p w:rsidR="0043407E" w:rsidRDefault="0043407E" w:rsidP="000D0112">
            <w:pPr>
              <w:tabs>
                <w:tab w:val="left" w:pos="284"/>
              </w:tabs>
              <w:rPr>
                <w:szCs w:val="18"/>
              </w:rPr>
            </w:pPr>
          </w:p>
          <w:p w:rsidR="0043407E" w:rsidRDefault="0043407E" w:rsidP="000D0112">
            <w:pPr>
              <w:rPr>
                <w:rFonts w:ascii="Arial" w:hAnsi="Arial"/>
                <w:sz w:val="22"/>
                <w:szCs w:val="18"/>
              </w:rPr>
            </w:pPr>
          </w:p>
        </w:tc>
      </w:tr>
      <w:tr w:rsidR="0043407E" w:rsidTr="000D0112">
        <w:tc>
          <w:tcPr>
            <w:tcW w:w="9889" w:type="dxa"/>
            <w:tcBorders>
              <w:top w:val="single" w:sz="2" w:space="0" w:color="auto"/>
              <w:left w:val="single" w:sz="2" w:space="0" w:color="auto"/>
              <w:bottom w:val="single" w:sz="2" w:space="0" w:color="auto"/>
              <w:right w:val="single" w:sz="2" w:space="0" w:color="auto"/>
            </w:tcBorders>
          </w:tcPr>
          <w:p w:rsidR="0043407E" w:rsidRDefault="0043407E" w:rsidP="000D0112">
            <w:pPr>
              <w:rPr>
                <w:rFonts w:ascii="Arial" w:hAnsi="Arial"/>
                <w:sz w:val="22"/>
                <w:szCs w:val="18"/>
              </w:rPr>
            </w:pPr>
            <w:r>
              <w:rPr>
                <w:szCs w:val="18"/>
              </w:rPr>
              <w:t>2. An welche Lebenssituationen denke ich heute, nach diesem Unterrichtsthema?</w:t>
            </w:r>
          </w:p>
          <w:p w:rsidR="0043407E" w:rsidRDefault="0043407E" w:rsidP="000D0112">
            <w:pPr>
              <w:rPr>
                <w:szCs w:val="18"/>
              </w:rPr>
            </w:pPr>
          </w:p>
          <w:p w:rsidR="0043407E" w:rsidRDefault="0043407E" w:rsidP="000D0112">
            <w:pPr>
              <w:rPr>
                <w:rFonts w:ascii="Arial" w:hAnsi="Arial"/>
                <w:sz w:val="22"/>
                <w:szCs w:val="18"/>
              </w:rPr>
            </w:pPr>
          </w:p>
        </w:tc>
      </w:tr>
      <w:tr w:rsidR="0043407E" w:rsidTr="000D0112">
        <w:tc>
          <w:tcPr>
            <w:tcW w:w="9889" w:type="dxa"/>
            <w:tcBorders>
              <w:top w:val="single" w:sz="2" w:space="0" w:color="auto"/>
              <w:left w:val="single" w:sz="2" w:space="0" w:color="auto"/>
              <w:bottom w:val="single" w:sz="2" w:space="0" w:color="auto"/>
              <w:right w:val="single" w:sz="2" w:space="0" w:color="auto"/>
            </w:tcBorders>
          </w:tcPr>
          <w:p w:rsidR="0043407E" w:rsidRDefault="0043407E" w:rsidP="000D0112">
            <w:pPr>
              <w:rPr>
                <w:rFonts w:ascii="Arial" w:hAnsi="Arial"/>
                <w:sz w:val="22"/>
                <w:szCs w:val="18"/>
              </w:rPr>
            </w:pPr>
            <w:r>
              <w:rPr>
                <w:szCs w:val="18"/>
              </w:rPr>
              <w:t xml:space="preserve">3. Welche Fragen stellte ich mir am Anfang? Kann ich sie heute beantworten? </w:t>
            </w:r>
          </w:p>
          <w:p w:rsidR="0043407E" w:rsidRDefault="0043407E" w:rsidP="000D0112">
            <w:pPr>
              <w:rPr>
                <w:szCs w:val="18"/>
              </w:rPr>
            </w:pPr>
          </w:p>
          <w:p w:rsidR="0043407E" w:rsidRDefault="0043407E" w:rsidP="000D0112">
            <w:pPr>
              <w:rPr>
                <w:rFonts w:ascii="Arial" w:hAnsi="Arial"/>
                <w:sz w:val="22"/>
                <w:szCs w:val="18"/>
              </w:rPr>
            </w:pPr>
          </w:p>
        </w:tc>
      </w:tr>
      <w:tr w:rsidR="0043407E" w:rsidTr="000D0112">
        <w:tc>
          <w:tcPr>
            <w:tcW w:w="9889" w:type="dxa"/>
            <w:tcBorders>
              <w:top w:val="single" w:sz="2" w:space="0" w:color="auto"/>
              <w:left w:val="single" w:sz="2" w:space="0" w:color="auto"/>
              <w:bottom w:val="single" w:sz="2" w:space="0" w:color="auto"/>
              <w:right w:val="single" w:sz="2" w:space="0" w:color="auto"/>
            </w:tcBorders>
          </w:tcPr>
          <w:p w:rsidR="0043407E" w:rsidRDefault="0043407E" w:rsidP="000D0112">
            <w:pPr>
              <w:rPr>
                <w:rFonts w:ascii="Arial" w:hAnsi="Arial"/>
                <w:sz w:val="22"/>
                <w:szCs w:val="18"/>
              </w:rPr>
            </w:pPr>
            <w:r>
              <w:rPr>
                <w:szCs w:val="18"/>
              </w:rPr>
              <w:t>4. Was hat mich während dem Unterricht vor allem interessiert, heraus zu finden?</w:t>
            </w:r>
          </w:p>
          <w:p w:rsidR="0043407E" w:rsidRDefault="0043407E" w:rsidP="000D0112">
            <w:pPr>
              <w:rPr>
                <w:szCs w:val="18"/>
              </w:rPr>
            </w:pPr>
          </w:p>
          <w:p w:rsidR="0043407E" w:rsidRDefault="0043407E" w:rsidP="000D0112">
            <w:pPr>
              <w:rPr>
                <w:rFonts w:ascii="Arial" w:hAnsi="Arial"/>
                <w:sz w:val="22"/>
                <w:szCs w:val="18"/>
              </w:rPr>
            </w:pPr>
          </w:p>
        </w:tc>
      </w:tr>
      <w:tr w:rsidR="0043407E" w:rsidTr="000D0112">
        <w:tc>
          <w:tcPr>
            <w:tcW w:w="9889" w:type="dxa"/>
            <w:tcBorders>
              <w:top w:val="single" w:sz="2" w:space="0" w:color="auto"/>
              <w:left w:val="single" w:sz="2" w:space="0" w:color="auto"/>
              <w:bottom w:val="single" w:sz="2" w:space="0" w:color="auto"/>
              <w:right w:val="single" w:sz="2" w:space="0" w:color="auto"/>
            </w:tcBorders>
          </w:tcPr>
          <w:p w:rsidR="0043407E" w:rsidRDefault="0043407E" w:rsidP="000D0112">
            <w:pPr>
              <w:tabs>
                <w:tab w:val="left" w:pos="284"/>
              </w:tabs>
              <w:rPr>
                <w:rFonts w:ascii="Arial" w:hAnsi="Arial"/>
                <w:sz w:val="22"/>
                <w:szCs w:val="18"/>
              </w:rPr>
            </w:pPr>
            <w:r>
              <w:rPr>
                <w:szCs w:val="18"/>
              </w:rPr>
              <w:t>5. Was hat mich weniger interessiert, zu erforschen:</w:t>
            </w:r>
          </w:p>
          <w:p w:rsidR="0043407E" w:rsidRDefault="0043407E" w:rsidP="000D0112">
            <w:pPr>
              <w:tabs>
                <w:tab w:val="left" w:pos="284"/>
              </w:tabs>
              <w:rPr>
                <w:szCs w:val="18"/>
              </w:rPr>
            </w:pPr>
          </w:p>
          <w:p w:rsidR="0043407E" w:rsidRDefault="0043407E" w:rsidP="000D0112">
            <w:pPr>
              <w:tabs>
                <w:tab w:val="left" w:pos="284"/>
              </w:tabs>
              <w:rPr>
                <w:rFonts w:ascii="Arial" w:hAnsi="Arial"/>
                <w:sz w:val="22"/>
                <w:szCs w:val="18"/>
              </w:rPr>
            </w:pPr>
          </w:p>
        </w:tc>
      </w:tr>
    </w:tbl>
    <w:p w:rsidR="0043407E" w:rsidRDefault="0043407E" w:rsidP="0043407E">
      <w:pPr>
        <w:rPr>
          <w:rFonts w:ascii="Arial" w:hAnsi="Arial"/>
          <w:sz w:val="22"/>
        </w:rPr>
      </w:pPr>
    </w:p>
    <w:p w:rsidR="0043407E" w:rsidRDefault="0043407E" w:rsidP="0043407E">
      <w:r>
        <w:t>ETWAS TUN</w:t>
      </w:r>
    </w:p>
    <w:p w:rsidR="0043407E" w:rsidRDefault="0043407E" w:rsidP="0043407E"/>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9775"/>
      </w:tblGrid>
      <w:tr w:rsidR="0043407E" w:rsidTr="000D0112">
        <w:tc>
          <w:tcPr>
            <w:tcW w:w="9889" w:type="dxa"/>
            <w:tcBorders>
              <w:top w:val="single" w:sz="2" w:space="0" w:color="auto"/>
              <w:left w:val="single" w:sz="2" w:space="0" w:color="auto"/>
              <w:bottom w:val="single" w:sz="2" w:space="0" w:color="auto"/>
              <w:right w:val="single" w:sz="2" w:space="0" w:color="auto"/>
            </w:tcBorders>
          </w:tcPr>
          <w:p w:rsidR="0043407E" w:rsidRDefault="0043407E" w:rsidP="000D0112">
            <w:pPr>
              <w:tabs>
                <w:tab w:val="left" w:pos="284"/>
              </w:tabs>
              <w:rPr>
                <w:rFonts w:ascii="Arial" w:hAnsi="Arial"/>
                <w:sz w:val="22"/>
                <w:szCs w:val="18"/>
              </w:rPr>
            </w:pPr>
            <w:r>
              <w:rPr>
                <w:szCs w:val="18"/>
              </w:rPr>
              <w:t>6. Welche Tätigkeiten waren für mich spannend und haben mir gefallen?</w:t>
            </w:r>
          </w:p>
          <w:p w:rsidR="0043407E" w:rsidRDefault="0043407E" w:rsidP="000D0112">
            <w:pPr>
              <w:tabs>
                <w:tab w:val="left" w:pos="284"/>
              </w:tabs>
              <w:rPr>
                <w:szCs w:val="18"/>
              </w:rPr>
            </w:pPr>
          </w:p>
          <w:p w:rsidR="0043407E" w:rsidRDefault="0043407E" w:rsidP="000D0112">
            <w:pPr>
              <w:tabs>
                <w:tab w:val="left" w:pos="284"/>
              </w:tabs>
              <w:rPr>
                <w:rFonts w:ascii="Arial" w:hAnsi="Arial"/>
                <w:sz w:val="22"/>
                <w:szCs w:val="18"/>
              </w:rPr>
            </w:pPr>
          </w:p>
        </w:tc>
      </w:tr>
      <w:tr w:rsidR="0043407E" w:rsidTr="000D0112">
        <w:tc>
          <w:tcPr>
            <w:tcW w:w="9889" w:type="dxa"/>
            <w:tcBorders>
              <w:top w:val="single" w:sz="2" w:space="0" w:color="auto"/>
              <w:left w:val="single" w:sz="2" w:space="0" w:color="auto"/>
              <w:bottom w:val="single" w:sz="2" w:space="0" w:color="auto"/>
              <w:right w:val="single" w:sz="2" w:space="0" w:color="auto"/>
            </w:tcBorders>
          </w:tcPr>
          <w:p w:rsidR="0043407E" w:rsidRDefault="0043407E" w:rsidP="000D0112">
            <w:pPr>
              <w:rPr>
                <w:rFonts w:ascii="Arial" w:hAnsi="Arial"/>
                <w:sz w:val="22"/>
                <w:szCs w:val="18"/>
              </w:rPr>
            </w:pPr>
            <w:r>
              <w:rPr>
                <w:szCs w:val="18"/>
              </w:rPr>
              <w:t xml:space="preserve">7. Welche Fähigkeiten </w:t>
            </w:r>
            <w:r w:rsidR="00141B58">
              <w:rPr>
                <w:szCs w:val="18"/>
              </w:rPr>
              <w:t xml:space="preserve">(DAH) </w:t>
            </w:r>
            <w:r>
              <w:rPr>
                <w:szCs w:val="18"/>
              </w:rPr>
              <w:t>habe ich beim "Erforschen" viel gebraucht?</w:t>
            </w:r>
          </w:p>
          <w:p w:rsidR="0043407E" w:rsidRDefault="0043407E" w:rsidP="000D0112">
            <w:pPr>
              <w:rPr>
                <w:szCs w:val="18"/>
              </w:rPr>
            </w:pPr>
          </w:p>
          <w:p w:rsidR="0043407E" w:rsidRDefault="0043407E" w:rsidP="000D0112">
            <w:pPr>
              <w:tabs>
                <w:tab w:val="left" w:pos="284"/>
                <w:tab w:val="left" w:pos="2268"/>
                <w:tab w:val="left" w:pos="6237"/>
              </w:tabs>
              <w:rPr>
                <w:szCs w:val="18"/>
              </w:rPr>
            </w:pPr>
            <w:r>
              <w:rPr>
                <w:szCs w:val="18"/>
              </w:rPr>
              <w:tab/>
              <w:t>beobachten</w:t>
            </w:r>
            <w:r>
              <w:rPr>
                <w:szCs w:val="18"/>
              </w:rPr>
              <w:tab/>
              <w:t>nachdenken</w:t>
            </w:r>
            <w:r>
              <w:rPr>
                <w:szCs w:val="18"/>
              </w:rPr>
              <w:tab/>
              <w:t>zuhören</w:t>
            </w:r>
          </w:p>
          <w:p w:rsidR="0043407E" w:rsidRDefault="0043407E" w:rsidP="000D0112">
            <w:pPr>
              <w:tabs>
                <w:tab w:val="left" w:pos="284"/>
                <w:tab w:val="left" w:pos="2268"/>
                <w:tab w:val="left" w:pos="6237"/>
              </w:tabs>
              <w:rPr>
                <w:szCs w:val="18"/>
              </w:rPr>
            </w:pPr>
            <w:r>
              <w:rPr>
                <w:szCs w:val="18"/>
              </w:rPr>
              <w:tab/>
              <w:t xml:space="preserve">vergleichen </w:t>
            </w:r>
            <w:r>
              <w:rPr>
                <w:szCs w:val="18"/>
              </w:rPr>
              <w:tab/>
              <w:t>vermuten, warum das so sein könnte</w:t>
            </w:r>
            <w:r>
              <w:rPr>
                <w:szCs w:val="18"/>
              </w:rPr>
              <w:tab/>
              <w:t>zusammenfassen</w:t>
            </w:r>
          </w:p>
          <w:p w:rsidR="0043407E" w:rsidRDefault="0043407E" w:rsidP="000D0112">
            <w:pPr>
              <w:tabs>
                <w:tab w:val="left" w:pos="284"/>
                <w:tab w:val="left" w:pos="2268"/>
                <w:tab w:val="left" w:pos="6237"/>
              </w:tabs>
              <w:rPr>
                <w:szCs w:val="18"/>
              </w:rPr>
            </w:pPr>
            <w:r>
              <w:rPr>
                <w:szCs w:val="18"/>
              </w:rPr>
              <w:tab/>
              <w:t>Fragen stellen</w:t>
            </w:r>
            <w:r>
              <w:rPr>
                <w:szCs w:val="18"/>
              </w:rPr>
              <w:tab/>
              <w:t>erklären - ordnen</w:t>
            </w:r>
            <w:r>
              <w:rPr>
                <w:szCs w:val="18"/>
              </w:rPr>
              <w:tab/>
              <w:t>abzeichnen</w:t>
            </w:r>
          </w:p>
          <w:p w:rsidR="0043407E" w:rsidRDefault="0043407E" w:rsidP="000D0112">
            <w:pPr>
              <w:rPr>
                <w:rFonts w:ascii="Arial" w:hAnsi="Arial"/>
                <w:sz w:val="22"/>
                <w:szCs w:val="18"/>
              </w:rPr>
            </w:pPr>
          </w:p>
        </w:tc>
      </w:tr>
    </w:tbl>
    <w:p w:rsidR="0043407E" w:rsidRDefault="0043407E" w:rsidP="0043407E">
      <w:pPr>
        <w:rPr>
          <w:rFonts w:ascii="Arial" w:hAnsi="Arial"/>
          <w:sz w:val="22"/>
        </w:rPr>
      </w:pPr>
    </w:p>
    <w:p w:rsidR="0043407E" w:rsidRDefault="0043407E" w:rsidP="0043407E">
      <w:r>
        <w:t>ETWAS LERNEN</w:t>
      </w:r>
    </w:p>
    <w:p w:rsidR="0043407E" w:rsidRDefault="0043407E" w:rsidP="0043407E"/>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9775"/>
      </w:tblGrid>
      <w:tr w:rsidR="0043407E" w:rsidTr="000D0112">
        <w:tc>
          <w:tcPr>
            <w:tcW w:w="9889" w:type="dxa"/>
            <w:tcBorders>
              <w:top w:val="single" w:sz="2" w:space="0" w:color="auto"/>
              <w:left w:val="single" w:sz="2" w:space="0" w:color="auto"/>
              <w:bottom w:val="single" w:sz="2" w:space="0" w:color="auto"/>
              <w:right w:val="single" w:sz="2" w:space="0" w:color="auto"/>
            </w:tcBorders>
          </w:tcPr>
          <w:p w:rsidR="0043407E" w:rsidRDefault="0043407E" w:rsidP="000D0112">
            <w:pPr>
              <w:rPr>
                <w:rFonts w:ascii="Arial" w:hAnsi="Arial"/>
                <w:sz w:val="22"/>
                <w:szCs w:val="18"/>
              </w:rPr>
            </w:pPr>
            <w:r>
              <w:rPr>
                <w:szCs w:val="18"/>
              </w:rPr>
              <w:t>8. Was ich sehr schnell über das Leben im Spätmittelalter gelernt</w:t>
            </w:r>
            <w:r w:rsidR="00141B58">
              <w:rPr>
                <w:szCs w:val="18"/>
              </w:rPr>
              <w:t xml:space="preserve"> habe</w:t>
            </w:r>
            <w:r>
              <w:rPr>
                <w:szCs w:val="18"/>
              </w:rPr>
              <w:t>?</w:t>
            </w:r>
          </w:p>
          <w:p w:rsidR="0043407E" w:rsidRDefault="0043407E" w:rsidP="000D0112">
            <w:pPr>
              <w:rPr>
                <w:szCs w:val="18"/>
              </w:rPr>
            </w:pPr>
          </w:p>
          <w:p w:rsidR="0043407E" w:rsidRDefault="0043407E" w:rsidP="000D0112">
            <w:pPr>
              <w:rPr>
                <w:rFonts w:ascii="Arial" w:hAnsi="Arial"/>
                <w:sz w:val="22"/>
                <w:szCs w:val="18"/>
              </w:rPr>
            </w:pPr>
          </w:p>
        </w:tc>
      </w:tr>
      <w:tr w:rsidR="0043407E" w:rsidTr="000D0112">
        <w:tc>
          <w:tcPr>
            <w:tcW w:w="9889" w:type="dxa"/>
            <w:tcBorders>
              <w:top w:val="single" w:sz="2" w:space="0" w:color="auto"/>
              <w:left w:val="single" w:sz="2" w:space="0" w:color="auto"/>
              <w:bottom w:val="single" w:sz="2" w:space="0" w:color="auto"/>
              <w:right w:val="single" w:sz="2" w:space="0" w:color="auto"/>
            </w:tcBorders>
          </w:tcPr>
          <w:p w:rsidR="0043407E" w:rsidRDefault="0043407E" w:rsidP="000D0112">
            <w:pPr>
              <w:rPr>
                <w:rFonts w:ascii="Arial" w:hAnsi="Arial"/>
                <w:sz w:val="22"/>
                <w:szCs w:val="18"/>
              </w:rPr>
            </w:pPr>
            <w:r>
              <w:rPr>
                <w:szCs w:val="18"/>
              </w:rPr>
              <w:t>9. Was mir im Unterricht geholfen</w:t>
            </w:r>
            <w:r w:rsidR="00141B58">
              <w:rPr>
                <w:szCs w:val="18"/>
              </w:rPr>
              <w:t xml:space="preserve"> hat</w:t>
            </w:r>
            <w:r>
              <w:rPr>
                <w:szCs w:val="18"/>
              </w:rPr>
              <w:t>, damit ich die Sache verstehen und lernen kann?</w:t>
            </w:r>
          </w:p>
          <w:p w:rsidR="0043407E" w:rsidRDefault="0043407E" w:rsidP="000D0112">
            <w:pPr>
              <w:rPr>
                <w:szCs w:val="18"/>
              </w:rPr>
            </w:pPr>
          </w:p>
          <w:p w:rsidR="0043407E" w:rsidRDefault="0043407E" w:rsidP="000D0112">
            <w:pPr>
              <w:rPr>
                <w:rFonts w:ascii="Arial" w:hAnsi="Arial"/>
                <w:sz w:val="22"/>
                <w:szCs w:val="18"/>
              </w:rPr>
            </w:pPr>
          </w:p>
        </w:tc>
      </w:tr>
      <w:tr w:rsidR="0043407E" w:rsidTr="000D0112">
        <w:tc>
          <w:tcPr>
            <w:tcW w:w="9889" w:type="dxa"/>
            <w:tcBorders>
              <w:top w:val="single" w:sz="2" w:space="0" w:color="auto"/>
              <w:left w:val="single" w:sz="2" w:space="0" w:color="auto"/>
              <w:bottom w:val="single" w:sz="2" w:space="0" w:color="auto"/>
              <w:right w:val="single" w:sz="2" w:space="0" w:color="auto"/>
            </w:tcBorders>
          </w:tcPr>
          <w:p w:rsidR="0043407E" w:rsidRDefault="0043407E" w:rsidP="000D0112">
            <w:pPr>
              <w:rPr>
                <w:rFonts w:ascii="Arial" w:hAnsi="Arial"/>
                <w:sz w:val="22"/>
                <w:szCs w:val="18"/>
              </w:rPr>
            </w:pPr>
            <w:r>
              <w:rPr>
                <w:szCs w:val="18"/>
              </w:rPr>
              <w:t>10. Was</w:t>
            </w:r>
            <w:r w:rsidR="00141B58">
              <w:rPr>
                <w:szCs w:val="18"/>
              </w:rPr>
              <w:t xml:space="preserve"> für mich s</w:t>
            </w:r>
            <w:r>
              <w:rPr>
                <w:szCs w:val="18"/>
              </w:rPr>
              <w:t xml:space="preserve">chwierig zum Lernen </w:t>
            </w:r>
            <w:r w:rsidR="00141B58">
              <w:rPr>
                <w:szCs w:val="18"/>
              </w:rPr>
              <w:t xml:space="preserve">war </w:t>
            </w:r>
            <w:r>
              <w:rPr>
                <w:szCs w:val="18"/>
              </w:rPr>
              <w:t>und was ich immer noch nicht recht</w:t>
            </w:r>
            <w:r w:rsidR="00141B58">
              <w:rPr>
                <w:szCs w:val="18"/>
              </w:rPr>
              <w:t xml:space="preserve"> </w:t>
            </w:r>
            <w:proofErr w:type="spellStart"/>
            <w:r w:rsidR="00141B58">
              <w:rPr>
                <w:szCs w:val="18"/>
              </w:rPr>
              <w:t>weiss</w:t>
            </w:r>
            <w:proofErr w:type="spellEnd"/>
            <w:r w:rsidR="00141B58">
              <w:rPr>
                <w:szCs w:val="18"/>
              </w:rPr>
              <w:t xml:space="preserve"> oder kann</w:t>
            </w:r>
            <w:r>
              <w:rPr>
                <w:szCs w:val="18"/>
              </w:rPr>
              <w:t>?</w:t>
            </w:r>
          </w:p>
          <w:p w:rsidR="0043407E" w:rsidRDefault="0043407E" w:rsidP="000D0112">
            <w:pPr>
              <w:rPr>
                <w:szCs w:val="18"/>
              </w:rPr>
            </w:pPr>
          </w:p>
          <w:p w:rsidR="0043407E" w:rsidRDefault="0043407E" w:rsidP="000D0112">
            <w:pPr>
              <w:rPr>
                <w:rFonts w:ascii="Arial" w:hAnsi="Arial"/>
                <w:sz w:val="22"/>
                <w:szCs w:val="18"/>
              </w:rPr>
            </w:pPr>
          </w:p>
        </w:tc>
      </w:tr>
    </w:tbl>
    <w:p w:rsidR="0043407E" w:rsidRDefault="0043407E" w:rsidP="0043407E">
      <w:pPr>
        <w:rPr>
          <w:rFonts w:ascii="Arial" w:hAnsi="Arial"/>
          <w:sz w:val="22"/>
        </w:rPr>
      </w:pPr>
    </w:p>
    <w:p w:rsidR="0043407E" w:rsidRDefault="0043407E" w:rsidP="0043407E">
      <w:r>
        <w:t>ETWAS VON DER SCHULE LERNEN UND IM ALLTAG BRAUCHEN KÖNNEN</w:t>
      </w:r>
    </w:p>
    <w:p w:rsidR="0043407E" w:rsidRDefault="0043407E" w:rsidP="0043407E"/>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9775"/>
      </w:tblGrid>
      <w:tr w:rsidR="0043407E" w:rsidTr="000D0112">
        <w:tc>
          <w:tcPr>
            <w:tcW w:w="9889" w:type="dxa"/>
            <w:tcBorders>
              <w:top w:val="single" w:sz="2" w:space="0" w:color="auto"/>
              <w:left w:val="single" w:sz="2" w:space="0" w:color="auto"/>
              <w:bottom w:val="single" w:sz="2" w:space="0" w:color="auto"/>
              <w:right w:val="single" w:sz="2" w:space="0" w:color="auto"/>
            </w:tcBorders>
          </w:tcPr>
          <w:p w:rsidR="0043407E" w:rsidRDefault="0043407E" w:rsidP="000D0112">
            <w:pPr>
              <w:tabs>
                <w:tab w:val="left" w:pos="284"/>
              </w:tabs>
              <w:rPr>
                <w:rFonts w:ascii="Arial" w:hAnsi="Arial"/>
                <w:sz w:val="22"/>
                <w:szCs w:val="18"/>
              </w:rPr>
            </w:pPr>
            <w:r>
              <w:rPr>
                <w:szCs w:val="18"/>
              </w:rPr>
              <w:t xml:space="preserve">11. Auf welche Sachen </w:t>
            </w:r>
            <w:r w:rsidR="00141B58">
              <w:rPr>
                <w:szCs w:val="18"/>
              </w:rPr>
              <w:t xml:space="preserve">ich jetzt mehr </w:t>
            </w:r>
            <w:r>
              <w:rPr>
                <w:szCs w:val="18"/>
              </w:rPr>
              <w:t>achte als vorher?</w:t>
            </w:r>
          </w:p>
          <w:p w:rsidR="0043407E" w:rsidRDefault="0043407E" w:rsidP="000D0112">
            <w:pPr>
              <w:rPr>
                <w:rFonts w:ascii="Arial" w:hAnsi="Arial"/>
                <w:sz w:val="22"/>
                <w:szCs w:val="18"/>
              </w:rPr>
            </w:pPr>
          </w:p>
        </w:tc>
      </w:tr>
    </w:tbl>
    <w:p w:rsidR="0043407E" w:rsidRDefault="0043407E" w:rsidP="0043407E">
      <w:pPr>
        <w:rPr>
          <w:rFonts w:ascii="Arial" w:hAnsi="Arial"/>
          <w:sz w:val="28"/>
        </w:rPr>
      </w:pPr>
    </w:p>
    <w:p w:rsidR="0043407E" w:rsidRDefault="0043407E" w:rsidP="0043407E">
      <w:pPr>
        <w:tabs>
          <w:tab w:val="clear" w:pos="567"/>
        </w:tabs>
      </w:pPr>
    </w:p>
    <w:p w:rsidR="0043407E" w:rsidRPr="00D21108" w:rsidRDefault="0043407E">
      <w:pPr>
        <w:rPr>
          <w:sz w:val="28"/>
          <w:szCs w:val="28"/>
          <w:highlight w:val="yellow"/>
        </w:rPr>
      </w:pPr>
    </w:p>
    <w:p w:rsidR="00261B78" w:rsidRDefault="00261B78" w:rsidP="00261B78">
      <w:pPr>
        <w:tabs>
          <w:tab w:val="left" w:pos="6804"/>
        </w:tabs>
        <w:spacing w:line="276" w:lineRule="auto"/>
        <w:rPr>
          <w:rFonts w:ascii="Arial" w:hAnsi="Arial" w:cs="Arial"/>
          <w:b/>
          <w:sz w:val="20"/>
        </w:rPr>
      </w:pPr>
    </w:p>
    <w:sectPr w:rsidR="00261B78" w:rsidSect="00261B78">
      <w:pgSz w:w="11906" w:h="16838"/>
      <w:pgMar w:top="907" w:right="991" w:bottom="1021" w:left="1134" w:header="709" w:footer="4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465E" w:rsidRDefault="003D465E">
      <w:r>
        <w:separator/>
      </w:r>
    </w:p>
  </w:endnote>
  <w:endnote w:type="continuationSeparator" w:id="0">
    <w:p w:rsidR="003D465E" w:rsidRDefault="003D4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OpenSymbol">
    <w:altName w:val="Yu Gothic"/>
    <w:panose1 w:val="020B0604020202020204"/>
    <w:charset w:val="80"/>
    <w:family w:val="auto"/>
    <w:pitch w:val="default"/>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auto"/>
    <w:pitch w:val="variable"/>
    <w:sig w:usb0="E00002FF" w:usb1="5000205A" w:usb2="00000000" w:usb3="00000000" w:csb0="0000019F" w:csb1="00000000"/>
  </w:font>
  <w:font w:name="Arial-ItalicMT">
    <w:altName w:val="Arial"/>
    <w:panose1 w:val="020B0604020202020204"/>
    <w:charset w:val="00"/>
    <w:family w:val="auto"/>
    <w:pitch w:val="variable"/>
    <w:sig w:usb0="E0000AFF" w:usb1="00007843" w:usb2="00000001" w:usb3="00000000" w:csb0="000001B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Liberation Sans">
    <w:altName w:val="Yu Gothic"/>
    <w:panose1 w:val="020B0604020202020204"/>
    <w:charset w:val="80"/>
    <w:family w:val="swiss"/>
    <w:pitch w:val="variable"/>
  </w:font>
  <w:font w:name="WenQuanYi Micro Hei">
    <w:altName w:val="Times New Roman"/>
    <w:panose1 w:val="020B0604020202020204"/>
    <w:charset w:val="00"/>
    <w:family w:val="roman"/>
    <w:notTrueType/>
    <w:pitch w:val="default"/>
  </w:font>
  <w:font w:name="Lohit Hindi">
    <w:altName w:val="MS Mincho"/>
    <w:panose1 w:val="020B0604020202020204"/>
    <w:charset w:val="80"/>
    <w:family w:val="auto"/>
    <w:pitch w:val="variable"/>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L Serifa Light">
    <w:altName w:val="Courier New"/>
    <w:panose1 w:val="020B0604020202020204"/>
    <w:charset w:val="00"/>
    <w:family w:val="auto"/>
    <w:pitch w:val="variable"/>
    <w:sig w:usb0="00000000"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0E99" w:rsidRDefault="00D60E99" w:rsidP="004D1BCA">
    <w:pPr>
      <w:pStyle w:val="Fuzeile"/>
      <w:tabs>
        <w:tab w:val="clear" w:pos="4536"/>
        <w:tab w:val="clear" w:pos="9072"/>
        <w:tab w:val="right" w:pos="14884"/>
      </w:tabs>
      <w:jc w:val="both"/>
    </w:pPr>
    <w:r>
      <w:fldChar w:fldCharType="begin"/>
    </w:r>
    <w:r w:rsidR="00874A59">
      <w:instrText>PAGE</w:instrText>
    </w:r>
    <w:r>
      <w:instrText xml:space="preserve">   \* MERGEFORMAT</w:instrText>
    </w:r>
    <w:r>
      <w:fldChar w:fldCharType="separate"/>
    </w:r>
    <w:r w:rsidR="00C04EA5">
      <w:rPr>
        <w:noProof/>
      </w:rPr>
      <w:t>1</w:t>
    </w:r>
    <w:r>
      <w:fldChar w:fldCharType="end"/>
    </w:r>
    <w:r>
      <w:t xml:space="preserve"> </w:t>
    </w:r>
    <w:r>
      <w:tab/>
    </w:r>
    <w:r w:rsidR="00466CD3">
      <w:t>Fachkommission NMG, Zyklus 1/2</w:t>
    </w:r>
    <w:r>
      <w:rPr>
        <w:rFonts w:eastAsia="Helvetica"/>
      </w:rPr>
      <w:t xml:space="preserve"> </w:t>
    </w:r>
    <w:r>
      <w:t>/</w:t>
    </w:r>
    <w:r>
      <w:rPr>
        <w:rFonts w:eastAsia="Helvetica"/>
      </w:rPr>
      <w:t xml:space="preserve"> 201</w:t>
    </w:r>
    <w:r w:rsidR="00B40AE3">
      <w:rPr>
        <w:rFonts w:eastAsia="Helvetica"/>
      </w:rPr>
      <w:t>9</w:t>
    </w:r>
  </w:p>
  <w:p w:rsidR="00D60E99" w:rsidRDefault="00D60E99">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465E" w:rsidRDefault="003D465E">
      <w:r>
        <w:separator/>
      </w:r>
    </w:p>
  </w:footnote>
  <w:footnote w:type="continuationSeparator" w:id="0">
    <w:p w:rsidR="003D465E" w:rsidRDefault="003D46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0E99" w:rsidRDefault="00D60E99">
    <w:pPr>
      <w:pStyle w:val="Kopfzeile"/>
    </w:pPr>
    <w:r>
      <w:t>NM</w:t>
    </w:r>
    <w:r w:rsidR="00466CD3">
      <w:t>G</w:t>
    </w:r>
    <w:r>
      <w:t>-</w:t>
    </w:r>
    <w:r w:rsidR="00466CD3">
      <w:t>Unterrichts</w:t>
    </w:r>
    <w:r>
      <w:t>planung</w:t>
    </w:r>
    <w:r w:rsidR="00466CD3">
      <w:t>_ LP21_ NMG Zyklus 1/2</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26A24E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pStyle w:val="berschrift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pStyle w:val="berschrift3"/>
      <w:suff w:val="nothing"/>
      <w:lvlText w:val=""/>
      <w:lvlJc w:val="left"/>
      <w:pPr>
        <w:tabs>
          <w:tab w:val="num" w:pos="720"/>
        </w:tabs>
        <w:ind w:left="720" w:hanging="720"/>
      </w:pPr>
    </w:lvl>
    <w:lvl w:ilvl="3">
      <w:start w:val="1"/>
      <w:numFmt w:val="none"/>
      <w:pStyle w:val="berschrift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singleLevel"/>
    <w:tmpl w:val="00000002"/>
    <w:name w:val="WW8Num1"/>
    <w:lvl w:ilvl="0">
      <w:start w:val="1"/>
      <w:numFmt w:val="bullet"/>
      <w:lvlText w:val=""/>
      <w:lvlJc w:val="left"/>
      <w:pPr>
        <w:tabs>
          <w:tab w:val="num" w:pos="0"/>
        </w:tabs>
        <w:ind w:left="720" w:hanging="360"/>
      </w:pPr>
      <w:rPr>
        <w:rFonts w:ascii="Symbol" w:hAnsi="Symbol" w:cs="Symbol"/>
      </w:rPr>
    </w:lvl>
  </w:abstractNum>
  <w:abstractNum w:abstractNumId="3" w15:restartNumberingAfterBreak="0">
    <w:nsid w:val="00000003"/>
    <w:multiLevelType w:val="singleLevel"/>
    <w:tmpl w:val="00000003"/>
    <w:name w:val="WW8Num4"/>
    <w:lvl w:ilvl="0">
      <w:start w:val="1"/>
      <w:numFmt w:val="bullet"/>
      <w:lvlText w:val=""/>
      <w:lvlJc w:val="left"/>
      <w:pPr>
        <w:tabs>
          <w:tab w:val="num" w:pos="0"/>
        </w:tabs>
        <w:ind w:left="720" w:hanging="360"/>
      </w:pPr>
      <w:rPr>
        <w:rFonts w:ascii="Symbol" w:hAnsi="Symbol" w:cs="Symbol"/>
      </w:rPr>
    </w:lvl>
  </w:abstractNum>
  <w:abstractNum w:abstractNumId="4" w15:restartNumberingAfterBreak="0">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15:restartNumberingAfterBreak="0">
    <w:nsid w:val="04696A0A"/>
    <w:multiLevelType w:val="hybridMultilevel"/>
    <w:tmpl w:val="980686A6"/>
    <w:lvl w:ilvl="0" w:tplc="63C61038">
      <w:start w:val="1"/>
      <w:numFmt w:val="upp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04BE2004"/>
    <w:multiLevelType w:val="hybridMultilevel"/>
    <w:tmpl w:val="D87A4690"/>
    <w:lvl w:ilvl="0" w:tplc="08070001">
      <w:start w:val="1"/>
      <w:numFmt w:val="bullet"/>
      <w:lvlText w:val=""/>
      <w:lvlJc w:val="left"/>
      <w:pPr>
        <w:ind w:left="786" w:hanging="360"/>
      </w:pPr>
      <w:rPr>
        <w:rFonts w:ascii="Symbol" w:hAnsi="Symbol" w:hint="default"/>
      </w:rPr>
    </w:lvl>
    <w:lvl w:ilvl="1" w:tplc="08070003" w:tentative="1">
      <w:start w:val="1"/>
      <w:numFmt w:val="bullet"/>
      <w:lvlText w:val="o"/>
      <w:lvlJc w:val="left"/>
      <w:pPr>
        <w:ind w:left="1506" w:hanging="360"/>
      </w:pPr>
      <w:rPr>
        <w:rFonts w:ascii="Courier New" w:hAnsi="Courier New" w:cs="Courier New" w:hint="default"/>
      </w:rPr>
    </w:lvl>
    <w:lvl w:ilvl="2" w:tplc="08070005" w:tentative="1">
      <w:start w:val="1"/>
      <w:numFmt w:val="bullet"/>
      <w:lvlText w:val=""/>
      <w:lvlJc w:val="left"/>
      <w:pPr>
        <w:ind w:left="2226" w:hanging="360"/>
      </w:pPr>
      <w:rPr>
        <w:rFonts w:ascii="Wingdings" w:hAnsi="Wingdings" w:hint="default"/>
      </w:rPr>
    </w:lvl>
    <w:lvl w:ilvl="3" w:tplc="08070001" w:tentative="1">
      <w:start w:val="1"/>
      <w:numFmt w:val="bullet"/>
      <w:lvlText w:val=""/>
      <w:lvlJc w:val="left"/>
      <w:pPr>
        <w:ind w:left="2946" w:hanging="360"/>
      </w:pPr>
      <w:rPr>
        <w:rFonts w:ascii="Symbol" w:hAnsi="Symbol" w:hint="default"/>
      </w:rPr>
    </w:lvl>
    <w:lvl w:ilvl="4" w:tplc="08070003" w:tentative="1">
      <w:start w:val="1"/>
      <w:numFmt w:val="bullet"/>
      <w:lvlText w:val="o"/>
      <w:lvlJc w:val="left"/>
      <w:pPr>
        <w:ind w:left="3666" w:hanging="360"/>
      </w:pPr>
      <w:rPr>
        <w:rFonts w:ascii="Courier New" w:hAnsi="Courier New" w:cs="Courier New" w:hint="default"/>
      </w:rPr>
    </w:lvl>
    <w:lvl w:ilvl="5" w:tplc="08070005" w:tentative="1">
      <w:start w:val="1"/>
      <w:numFmt w:val="bullet"/>
      <w:lvlText w:val=""/>
      <w:lvlJc w:val="left"/>
      <w:pPr>
        <w:ind w:left="4386" w:hanging="360"/>
      </w:pPr>
      <w:rPr>
        <w:rFonts w:ascii="Wingdings" w:hAnsi="Wingdings" w:hint="default"/>
      </w:rPr>
    </w:lvl>
    <w:lvl w:ilvl="6" w:tplc="08070001" w:tentative="1">
      <w:start w:val="1"/>
      <w:numFmt w:val="bullet"/>
      <w:lvlText w:val=""/>
      <w:lvlJc w:val="left"/>
      <w:pPr>
        <w:ind w:left="5106" w:hanging="360"/>
      </w:pPr>
      <w:rPr>
        <w:rFonts w:ascii="Symbol" w:hAnsi="Symbol" w:hint="default"/>
      </w:rPr>
    </w:lvl>
    <w:lvl w:ilvl="7" w:tplc="08070003" w:tentative="1">
      <w:start w:val="1"/>
      <w:numFmt w:val="bullet"/>
      <w:lvlText w:val="o"/>
      <w:lvlJc w:val="left"/>
      <w:pPr>
        <w:ind w:left="5826" w:hanging="360"/>
      </w:pPr>
      <w:rPr>
        <w:rFonts w:ascii="Courier New" w:hAnsi="Courier New" w:cs="Courier New" w:hint="default"/>
      </w:rPr>
    </w:lvl>
    <w:lvl w:ilvl="8" w:tplc="08070005" w:tentative="1">
      <w:start w:val="1"/>
      <w:numFmt w:val="bullet"/>
      <w:lvlText w:val=""/>
      <w:lvlJc w:val="left"/>
      <w:pPr>
        <w:ind w:left="6546" w:hanging="360"/>
      </w:pPr>
      <w:rPr>
        <w:rFonts w:ascii="Wingdings" w:hAnsi="Wingdings" w:hint="default"/>
      </w:rPr>
    </w:lvl>
  </w:abstractNum>
  <w:abstractNum w:abstractNumId="7" w15:restartNumberingAfterBreak="0">
    <w:nsid w:val="0C920026"/>
    <w:multiLevelType w:val="hybridMultilevel"/>
    <w:tmpl w:val="E4DEABF8"/>
    <w:lvl w:ilvl="0" w:tplc="08070001">
      <w:start w:val="1"/>
      <w:numFmt w:val="bullet"/>
      <w:lvlText w:val=""/>
      <w:lvlJc w:val="left"/>
      <w:pPr>
        <w:ind w:left="862" w:hanging="360"/>
      </w:pPr>
      <w:rPr>
        <w:rFonts w:ascii="Symbol" w:hAnsi="Symbol" w:hint="default"/>
      </w:rPr>
    </w:lvl>
    <w:lvl w:ilvl="1" w:tplc="08070003" w:tentative="1">
      <w:start w:val="1"/>
      <w:numFmt w:val="bullet"/>
      <w:lvlText w:val="o"/>
      <w:lvlJc w:val="left"/>
      <w:pPr>
        <w:ind w:left="1582" w:hanging="360"/>
      </w:pPr>
      <w:rPr>
        <w:rFonts w:ascii="Courier New" w:hAnsi="Courier New" w:cs="Courier New" w:hint="default"/>
      </w:rPr>
    </w:lvl>
    <w:lvl w:ilvl="2" w:tplc="08070005" w:tentative="1">
      <w:start w:val="1"/>
      <w:numFmt w:val="bullet"/>
      <w:lvlText w:val=""/>
      <w:lvlJc w:val="left"/>
      <w:pPr>
        <w:ind w:left="2302" w:hanging="360"/>
      </w:pPr>
      <w:rPr>
        <w:rFonts w:ascii="Wingdings" w:hAnsi="Wingdings" w:hint="default"/>
      </w:rPr>
    </w:lvl>
    <w:lvl w:ilvl="3" w:tplc="08070001" w:tentative="1">
      <w:start w:val="1"/>
      <w:numFmt w:val="bullet"/>
      <w:lvlText w:val=""/>
      <w:lvlJc w:val="left"/>
      <w:pPr>
        <w:ind w:left="3022" w:hanging="360"/>
      </w:pPr>
      <w:rPr>
        <w:rFonts w:ascii="Symbol" w:hAnsi="Symbol" w:hint="default"/>
      </w:rPr>
    </w:lvl>
    <w:lvl w:ilvl="4" w:tplc="08070003" w:tentative="1">
      <w:start w:val="1"/>
      <w:numFmt w:val="bullet"/>
      <w:lvlText w:val="o"/>
      <w:lvlJc w:val="left"/>
      <w:pPr>
        <w:ind w:left="3742" w:hanging="360"/>
      </w:pPr>
      <w:rPr>
        <w:rFonts w:ascii="Courier New" w:hAnsi="Courier New" w:cs="Courier New" w:hint="default"/>
      </w:rPr>
    </w:lvl>
    <w:lvl w:ilvl="5" w:tplc="08070005" w:tentative="1">
      <w:start w:val="1"/>
      <w:numFmt w:val="bullet"/>
      <w:lvlText w:val=""/>
      <w:lvlJc w:val="left"/>
      <w:pPr>
        <w:ind w:left="4462" w:hanging="360"/>
      </w:pPr>
      <w:rPr>
        <w:rFonts w:ascii="Wingdings" w:hAnsi="Wingdings" w:hint="default"/>
      </w:rPr>
    </w:lvl>
    <w:lvl w:ilvl="6" w:tplc="08070001" w:tentative="1">
      <w:start w:val="1"/>
      <w:numFmt w:val="bullet"/>
      <w:lvlText w:val=""/>
      <w:lvlJc w:val="left"/>
      <w:pPr>
        <w:ind w:left="5182" w:hanging="360"/>
      </w:pPr>
      <w:rPr>
        <w:rFonts w:ascii="Symbol" w:hAnsi="Symbol" w:hint="default"/>
      </w:rPr>
    </w:lvl>
    <w:lvl w:ilvl="7" w:tplc="08070003" w:tentative="1">
      <w:start w:val="1"/>
      <w:numFmt w:val="bullet"/>
      <w:lvlText w:val="o"/>
      <w:lvlJc w:val="left"/>
      <w:pPr>
        <w:ind w:left="5902" w:hanging="360"/>
      </w:pPr>
      <w:rPr>
        <w:rFonts w:ascii="Courier New" w:hAnsi="Courier New" w:cs="Courier New" w:hint="default"/>
      </w:rPr>
    </w:lvl>
    <w:lvl w:ilvl="8" w:tplc="08070005" w:tentative="1">
      <w:start w:val="1"/>
      <w:numFmt w:val="bullet"/>
      <w:lvlText w:val=""/>
      <w:lvlJc w:val="left"/>
      <w:pPr>
        <w:ind w:left="6622" w:hanging="360"/>
      </w:pPr>
      <w:rPr>
        <w:rFonts w:ascii="Wingdings" w:hAnsi="Wingdings" w:hint="default"/>
      </w:rPr>
    </w:lvl>
  </w:abstractNum>
  <w:abstractNum w:abstractNumId="8" w15:restartNumberingAfterBreak="0">
    <w:nsid w:val="148566BD"/>
    <w:multiLevelType w:val="hybridMultilevel"/>
    <w:tmpl w:val="1794F18E"/>
    <w:lvl w:ilvl="0" w:tplc="C4663178">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1C7E4B86"/>
    <w:multiLevelType w:val="hybridMultilevel"/>
    <w:tmpl w:val="4C8614A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1527F34"/>
    <w:multiLevelType w:val="hybridMultilevel"/>
    <w:tmpl w:val="391EC102"/>
    <w:lvl w:ilvl="0" w:tplc="0BAC4A5E">
      <w:start w:val="1"/>
      <w:numFmt w:val="decimal"/>
      <w:lvlText w:val="%1."/>
      <w:lvlJc w:val="left"/>
      <w:pPr>
        <w:ind w:left="720" w:hanging="360"/>
      </w:pPr>
      <w:rPr>
        <w:b w:val="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1" w15:restartNumberingAfterBreak="0">
    <w:nsid w:val="21F90A05"/>
    <w:multiLevelType w:val="hybridMultilevel"/>
    <w:tmpl w:val="2D742B9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2" w15:restartNumberingAfterBreak="0">
    <w:nsid w:val="224E540B"/>
    <w:multiLevelType w:val="hybridMultilevel"/>
    <w:tmpl w:val="CFDCCAE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29B704EA"/>
    <w:multiLevelType w:val="hybridMultilevel"/>
    <w:tmpl w:val="D076D704"/>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4" w15:restartNumberingAfterBreak="0">
    <w:nsid w:val="2AD854FC"/>
    <w:multiLevelType w:val="hybridMultilevel"/>
    <w:tmpl w:val="FD08DF68"/>
    <w:lvl w:ilvl="0" w:tplc="DD0251BA">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EF10FC4"/>
    <w:multiLevelType w:val="hybridMultilevel"/>
    <w:tmpl w:val="18D63A2E"/>
    <w:lvl w:ilvl="0" w:tplc="0807000F">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26E7549"/>
    <w:multiLevelType w:val="hybridMultilevel"/>
    <w:tmpl w:val="22E4E79E"/>
    <w:lvl w:ilvl="0" w:tplc="869239C8">
      <w:start w:val="1"/>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33C70D14"/>
    <w:multiLevelType w:val="hybridMultilevel"/>
    <w:tmpl w:val="E19E21D4"/>
    <w:lvl w:ilvl="0" w:tplc="37B2386C">
      <w:start w:val="1"/>
      <w:numFmt w:val="bullet"/>
      <w:pStyle w:val="AufzhlungNMG"/>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C7B6A90"/>
    <w:multiLevelType w:val="hybridMultilevel"/>
    <w:tmpl w:val="07AA4282"/>
    <w:lvl w:ilvl="0" w:tplc="000F0407">
      <w:start w:val="1"/>
      <w:numFmt w:val="decimal"/>
      <w:lvlText w:val="%1."/>
      <w:lvlJc w:val="left"/>
      <w:pPr>
        <w:tabs>
          <w:tab w:val="num" w:pos="720"/>
        </w:tabs>
        <w:ind w:left="720" w:hanging="360"/>
      </w:pPr>
    </w:lvl>
    <w:lvl w:ilvl="1" w:tplc="00030407">
      <w:start w:val="1"/>
      <w:numFmt w:val="bullet"/>
      <w:lvlText w:val="o"/>
      <w:lvlJc w:val="left"/>
      <w:pPr>
        <w:tabs>
          <w:tab w:val="num" w:pos="1440"/>
        </w:tabs>
        <w:ind w:left="1440" w:hanging="360"/>
      </w:pPr>
      <w:rPr>
        <w:rFonts w:ascii="Courier New" w:hAnsi="Courier New" w:cs="Times New Roman" w:hint="default"/>
      </w:rPr>
    </w:lvl>
    <w:lvl w:ilvl="2" w:tplc="00050407">
      <w:start w:val="1"/>
      <w:numFmt w:val="bullet"/>
      <w:lvlText w:val=""/>
      <w:lvlJc w:val="left"/>
      <w:pPr>
        <w:tabs>
          <w:tab w:val="num" w:pos="2160"/>
        </w:tabs>
        <w:ind w:left="2160" w:hanging="360"/>
      </w:pPr>
      <w:rPr>
        <w:rFonts w:ascii="Wingdings" w:hAnsi="Wingdings" w:hint="default"/>
      </w:rPr>
    </w:lvl>
    <w:lvl w:ilvl="3" w:tplc="00010407">
      <w:start w:val="1"/>
      <w:numFmt w:val="bullet"/>
      <w:lvlText w:val=""/>
      <w:lvlJc w:val="left"/>
      <w:pPr>
        <w:tabs>
          <w:tab w:val="num" w:pos="2880"/>
        </w:tabs>
        <w:ind w:left="2880" w:hanging="360"/>
      </w:pPr>
      <w:rPr>
        <w:rFonts w:ascii="Symbol" w:hAnsi="Symbol" w:hint="default"/>
      </w:rPr>
    </w:lvl>
    <w:lvl w:ilvl="4" w:tplc="00030407">
      <w:start w:val="1"/>
      <w:numFmt w:val="bullet"/>
      <w:lvlText w:val="o"/>
      <w:lvlJc w:val="left"/>
      <w:pPr>
        <w:tabs>
          <w:tab w:val="num" w:pos="3600"/>
        </w:tabs>
        <w:ind w:left="3600" w:hanging="360"/>
      </w:pPr>
      <w:rPr>
        <w:rFonts w:ascii="Courier New" w:hAnsi="Courier New" w:cs="Times New Roman" w:hint="default"/>
      </w:rPr>
    </w:lvl>
    <w:lvl w:ilvl="5" w:tplc="00050407">
      <w:start w:val="1"/>
      <w:numFmt w:val="bullet"/>
      <w:lvlText w:val=""/>
      <w:lvlJc w:val="left"/>
      <w:pPr>
        <w:tabs>
          <w:tab w:val="num" w:pos="4320"/>
        </w:tabs>
        <w:ind w:left="4320" w:hanging="360"/>
      </w:pPr>
      <w:rPr>
        <w:rFonts w:ascii="Wingdings" w:hAnsi="Wingdings" w:hint="default"/>
      </w:rPr>
    </w:lvl>
    <w:lvl w:ilvl="6" w:tplc="00010407">
      <w:start w:val="1"/>
      <w:numFmt w:val="bullet"/>
      <w:lvlText w:val=""/>
      <w:lvlJc w:val="left"/>
      <w:pPr>
        <w:tabs>
          <w:tab w:val="num" w:pos="5040"/>
        </w:tabs>
        <w:ind w:left="5040" w:hanging="360"/>
      </w:pPr>
      <w:rPr>
        <w:rFonts w:ascii="Symbol" w:hAnsi="Symbol" w:hint="default"/>
      </w:rPr>
    </w:lvl>
    <w:lvl w:ilvl="7" w:tplc="00030407">
      <w:start w:val="1"/>
      <w:numFmt w:val="bullet"/>
      <w:lvlText w:val="o"/>
      <w:lvlJc w:val="left"/>
      <w:pPr>
        <w:tabs>
          <w:tab w:val="num" w:pos="5760"/>
        </w:tabs>
        <w:ind w:left="5760" w:hanging="360"/>
      </w:pPr>
      <w:rPr>
        <w:rFonts w:ascii="Courier New" w:hAnsi="Courier New" w:cs="Times New Roman" w:hint="default"/>
      </w:rPr>
    </w:lvl>
    <w:lvl w:ilvl="8" w:tplc="00050407">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F9E4580"/>
    <w:multiLevelType w:val="hybridMultilevel"/>
    <w:tmpl w:val="155E29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AF02713"/>
    <w:multiLevelType w:val="hybridMultilevel"/>
    <w:tmpl w:val="5A865BF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511E3C10"/>
    <w:multiLevelType w:val="hybridMultilevel"/>
    <w:tmpl w:val="39DC0A8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5B577529"/>
    <w:multiLevelType w:val="hybridMultilevel"/>
    <w:tmpl w:val="F482D746"/>
    <w:lvl w:ilvl="0" w:tplc="08070017">
      <w:start w:val="1"/>
      <w:numFmt w:val="lowerLetter"/>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5C557513"/>
    <w:multiLevelType w:val="hybridMultilevel"/>
    <w:tmpl w:val="AD24D994"/>
    <w:lvl w:ilvl="0" w:tplc="ACDE4586">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 w15:restartNumberingAfterBreak="0">
    <w:nsid w:val="5FFE52AD"/>
    <w:multiLevelType w:val="hybridMultilevel"/>
    <w:tmpl w:val="AE2A0530"/>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5" w15:restartNumberingAfterBreak="0">
    <w:nsid w:val="6E190C3E"/>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6" w15:restartNumberingAfterBreak="0">
    <w:nsid w:val="6FA901A9"/>
    <w:multiLevelType w:val="hybridMultilevel"/>
    <w:tmpl w:val="CEAE6032"/>
    <w:lvl w:ilvl="0" w:tplc="08070001">
      <w:start w:val="1"/>
      <w:numFmt w:val="bullet"/>
      <w:lvlText w:val=""/>
      <w:lvlJc w:val="left"/>
      <w:pPr>
        <w:ind w:left="786" w:hanging="360"/>
      </w:pPr>
      <w:rPr>
        <w:rFonts w:ascii="Symbol" w:hAnsi="Symbol" w:hint="default"/>
      </w:rPr>
    </w:lvl>
    <w:lvl w:ilvl="1" w:tplc="08070003" w:tentative="1">
      <w:start w:val="1"/>
      <w:numFmt w:val="bullet"/>
      <w:lvlText w:val="o"/>
      <w:lvlJc w:val="left"/>
      <w:pPr>
        <w:ind w:left="1506" w:hanging="360"/>
      </w:pPr>
      <w:rPr>
        <w:rFonts w:ascii="Courier New" w:hAnsi="Courier New" w:cs="Courier New" w:hint="default"/>
      </w:rPr>
    </w:lvl>
    <w:lvl w:ilvl="2" w:tplc="08070005" w:tentative="1">
      <w:start w:val="1"/>
      <w:numFmt w:val="bullet"/>
      <w:lvlText w:val=""/>
      <w:lvlJc w:val="left"/>
      <w:pPr>
        <w:ind w:left="2226" w:hanging="360"/>
      </w:pPr>
      <w:rPr>
        <w:rFonts w:ascii="Wingdings" w:hAnsi="Wingdings" w:hint="default"/>
      </w:rPr>
    </w:lvl>
    <w:lvl w:ilvl="3" w:tplc="08070001" w:tentative="1">
      <w:start w:val="1"/>
      <w:numFmt w:val="bullet"/>
      <w:lvlText w:val=""/>
      <w:lvlJc w:val="left"/>
      <w:pPr>
        <w:ind w:left="2946" w:hanging="360"/>
      </w:pPr>
      <w:rPr>
        <w:rFonts w:ascii="Symbol" w:hAnsi="Symbol" w:hint="default"/>
      </w:rPr>
    </w:lvl>
    <w:lvl w:ilvl="4" w:tplc="08070003" w:tentative="1">
      <w:start w:val="1"/>
      <w:numFmt w:val="bullet"/>
      <w:lvlText w:val="o"/>
      <w:lvlJc w:val="left"/>
      <w:pPr>
        <w:ind w:left="3666" w:hanging="360"/>
      </w:pPr>
      <w:rPr>
        <w:rFonts w:ascii="Courier New" w:hAnsi="Courier New" w:cs="Courier New" w:hint="default"/>
      </w:rPr>
    </w:lvl>
    <w:lvl w:ilvl="5" w:tplc="08070005" w:tentative="1">
      <w:start w:val="1"/>
      <w:numFmt w:val="bullet"/>
      <w:lvlText w:val=""/>
      <w:lvlJc w:val="left"/>
      <w:pPr>
        <w:ind w:left="4386" w:hanging="360"/>
      </w:pPr>
      <w:rPr>
        <w:rFonts w:ascii="Wingdings" w:hAnsi="Wingdings" w:hint="default"/>
      </w:rPr>
    </w:lvl>
    <w:lvl w:ilvl="6" w:tplc="08070001" w:tentative="1">
      <w:start w:val="1"/>
      <w:numFmt w:val="bullet"/>
      <w:lvlText w:val=""/>
      <w:lvlJc w:val="left"/>
      <w:pPr>
        <w:ind w:left="5106" w:hanging="360"/>
      </w:pPr>
      <w:rPr>
        <w:rFonts w:ascii="Symbol" w:hAnsi="Symbol" w:hint="default"/>
      </w:rPr>
    </w:lvl>
    <w:lvl w:ilvl="7" w:tplc="08070003" w:tentative="1">
      <w:start w:val="1"/>
      <w:numFmt w:val="bullet"/>
      <w:lvlText w:val="o"/>
      <w:lvlJc w:val="left"/>
      <w:pPr>
        <w:ind w:left="5826" w:hanging="360"/>
      </w:pPr>
      <w:rPr>
        <w:rFonts w:ascii="Courier New" w:hAnsi="Courier New" w:cs="Courier New" w:hint="default"/>
      </w:rPr>
    </w:lvl>
    <w:lvl w:ilvl="8" w:tplc="08070005" w:tentative="1">
      <w:start w:val="1"/>
      <w:numFmt w:val="bullet"/>
      <w:lvlText w:val=""/>
      <w:lvlJc w:val="left"/>
      <w:pPr>
        <w:ind w:left="6546" w:hanging="360"/>
      </w:pPr>
      <w:rPr>
        <w:rFonts w:ascii="Wingdings" w:hAnsi="Wingdings" w:hint="default"/>
      </w:rPr>
    </w:lvl>
  </w:abstractNum>
  <w:abstractNum w:abstractNumId="27" w15:restartNumberingAfterBreak="0">
    <w:nsid w:val="73BA69DE"/>
    <w:multiLevelType w:val="hybridMultilevel"/>
    <w:tmpl w:val="67EC299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7A096EFA"/>
    <w:multiLevelType w:val="hybridMultilevel"/>
    <w:tmpl w:val="B8CA993C"/>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29" w15:restartNumberingAfterBreak="0">
    <w:nsid w:val="7C5A6A84"/>
    <w:multiLevelType w:val="hybridMultilevel"/>
    <w:tmpl w:val="2A205E18"/>
    <w:lvl w:ilvl="0" w:tplc="CABAD620">
      <w:start w:val="1"/>
      <w:numFmt w:val="bullet"/>
      <w:lvlText w:val="-"/>
      <w:lvlJc w:val="left"/>
      <w:pPr>
        <w:ind w:left="720" w:hanging="360"/>
      </w:pPr>
      <w:rPr>
        <w:rFonts w:ascii="Arial" w:eastAsia="Times" w:hAnsi="Arial" w:cs="Arial-ItalicMT"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13"/>
  </w:num>
  <w:num w:numId="6">
    <w:abstractNumId w:val="7"/>
  </w:num>
  <w:num w:numId="7">
    <w:abstractNumId w:val="20"/>
  </w:num>
  <w:num w:numId="8">
    <w:abstractNumId w:val="21"/>
  </w:num>
  <w:num w:numId="9">
    <w:abstractNumId w:val="29"/>
  </w:num>
  <w:num w:numId="10">
    <w:abstractNumId w:val="24"/>
  </w:num>
  <w:num w:numId="11">
    <w:abstractNumId w:val="16"/>
  </w:num>
  <w:num w:numId="12">
    <w:abstractNumId w:val="26"/>
  </w:num>
  <w:num w:numId="13">
    <w:abstractNumId w:val="5"/>
  </w:num>
  <w:num w:numId="14">
    <w:abstractNumId w:val="0"/>
  </w:num>
  <w:num w:numId="15">
    <w:abstractNumId w:val="9"/>
  </w:num>
  <w:num w:numId="16">
    <w:abstractNumId w:val="25"/>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7"/>
  </w:num>
  <w:num w:numId="25">
    <w:abstractNumId w:val="12"/>
  </w:num>
  <w:num w:numId="26">
    <w:abstractNumId w:val="19"/>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num>
  <w:num w:numId="30">
    <w:abstractNumId w:val="11"/>
  </w:num>
  <w:num w:numId="31">
    <w:abstractNumId w:val="6"/>
  </w:num>
  <w:num w:numId="32">
    <w:abstractNumId w:val="27"/>
  </w:num>
  <w:num w:numId="33">
    <w:abstractNumId w:val="22"/>
  </w:num>
  <w:num w:numId="34">
    <w:abstractNumId w:val="23"/>
  </w:num>
  <w:num w:numId="35">
    <w:abstractNumId w:val="14"/>
  </w:num>
  <w:num w:numId="36">
    <w:abstractNumId w:val="15"/>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displayBackgroundShape/>
  <w:embedSystemFonts/>
  <w:proofState w:spelling="clean" w:grammar="clean"/>
  <w:defaultTabStop w:val="708"/>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37A"/>
    <w:rsid w:val="00031502"/>
    <w:rsid w:val="000461DC"/>
    <w:rsid w:val="00084C98"/>
    <w:rsid w:val="000925F7"/>
    <w:rsid w:val="001042B0"/>
    <w:rsid w:val="00141B58"/>
    <w:rsid w:val="001604EB"/>
    <w:rsid w:val="001647C6"/>
    <w:rsid w:val="00166C8E"/>
    <w:rsid w:val="00201363"/>
    <w:rsid w:val="00221833"/>
    <w:rsid w:val="00233241"/>
    <w:rsid w:val="00252410"/>
    <w:rsid w:val="00261B78"/>
    <w:rsid w:val="00263E1A"/>
    <w:rsid w:val="00286A3E"/>
    <w:rsid w:val="00292B37"/>
    <w:rsid w:val="002A67EB"/>
    <w:rsid w:val="00326D70"/>
    <w:rsid w:val="003460FC"/>
    <w:rsid w:val="00365F1D"/>
    <w:rsid w:val="003C3C8A"/>
    <w:rsid w:val="003D38E0"/>
    <w:rsid w:val="003D465E"/>
    <w:rsid w:val="0043407E"/>
    <w:rsid w:val="0044037A"/>
    <w:rsid w:val="00466CD3"/>
    <w:rsid w:val="0048396E"/>
    <w:rsid w:val="004D1BCA"/>
    <w:rsid w:val="004D40D7"/>
    <w:rsid w:val="00503FD5"/>
    <w:rsid w:val="00510B76"/>
    <w:rsid w:val="0052786B"/>
    <w:rsid w:val="00532F63"/>
    <w:rsid w:val="00535CA2"/>
    <w:rsid w:val="0055228B"/>
    <w:rsid w:val="005744FA"/>
    <w:rsid w:val="00590368"/>
    <w:rsid w:val="005C0ACE"/>
    <w:rsid w:val="005D4B59"/>
    <w:rsid w:val="005F79E1"/>
    <w:rsid w:val="0060740A"/>
    <w:rsid w:val="00622BA4"/>
    <w:rsid w:val="0062604B"/>
    <w:rsid w:val="006460D4"/>
    <w:rsid w:val="00666182"/>
    <w:rsid w:val="006A1316"/>
    <w:rsid w:val="006A1C39"/>
    <w:rsid w:val="006C4A26"/>
    <w:rsid w:val="006E38EF"/>
    <w:rsid w:val="00732FD7"/>
    <w:rsid w:val="00746D98"/>
    <w:rsid w:val="00761DE9"/>
    <w:rsid w:val="00766C84"/>
    <w:rsid w:val="007B510A"/>
    <w:rsid w:val="00813001"/>
    <w:rsid w:val="008241CD"/>
    <w:rsid w:val="00874A59"/>
    <w:rsid w:val="008C2756"/>
    <w:rsid w:val="008D4EE3"/>
    <w:rsid w:val="008E2208"/>
    <w:rsid w:val="008F4F6C"/>
    <w:rsid w:val="00912446"/>
    <w:rsid w:val="00913177"/>
    <w:rsid w:val="00941656"/>
    <w:rsid w:val="00941712"/>
    <w:rsid w:val="009458EF"/>
    <w:rsid w:val="00950B18"/>
    <w:rsid w:val="00965E67"/>
    <w:rsid w:val="009B51D7"/>
    <w:rsid w:val="00A038D6"/>
    <w:rsid w:val="00A5488F"/>
    <w:rsid w:val="00A82DFA"/>
    <w:rsid w:val="00AC7B77"/>
    <w:rsid w:val="00B31F0B"/>
    <w:rsid w:val="00B40AE3"/>
    <w:rsid w:val="00B54A8D"/>
    <w:rsid w:val="00BF2322"/>
    <w:rsid w:val="00C035CB"/>
    <w:rsid w:val="00C04EA5"/>
    <w:rsid w:val="00C46F8B"/>
    <w:rsid w:val="00C87785"/>
    <w:rsid w:val="00CE735F"/>
    <w:rsid w:val="00CF02D8"/>
    <w:rsid w:val="00D21108"/>
    <w:rsid w:val="00D32717"/>
    <w:rsid w:val="00D56153"/>
    <w:rsid w:val="00D60E99"/>
    <w:rsid w:val="00DA417F"/>
    <w:rsid w:val="00DA618E"/>
    <w:rsid w:val="00DC398D"/>
    <w:rsid w:val="00DE2F0F"/>
    <w:rsid w:val="00DE6FCE"/>
    <w:rsid w:val="00E12B6E"/>
    <w:rsid w:val="00EB0A22"/>
    <w:rsid w:val="00EC1072"/>
    <w:rsid w:val="00EC130B"/>
    <w:rsid w:val="00F24891"/>
    <w:rsid w:val="00F30588"/>
    <w:rsid w:val="00F311EA"/>
    <w:rsid w:val="00F331AE"/>
    <w:rsid w:val="00F72272"/>
    <w:rsid w:val="00FB3D89"/>
    <w:rsid w:val="00FB6E8C"/>
    <w:rsid w:val="00FC0C05"/>
    <w:rsid w:val="00FF2B3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4A4F9CC5"/>
  <w15:chartTrackingRefBased/>
  <w15:docId w15:val="{E5590BA3-6D11-DA41-B140-082D93D2E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CH"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tabs>
        <w:tab w:val="left" w:pos="567"/>
      </w:tabs>
      <w:suppressAutoHyphens/>
    </w:pPr>
    <w:rPr>
      <w:rFonts w:ascii="Helvetica" w:hAnsi="Helvetica" w:cs="Helvetica"/>
      <w:sz w:val="18"/>
      <w:lang w:val="de-DE" w:eastAsia="zh-CN"/>
    </w:rPr>
  </w:style>
  <w:style w:type="paragraph" w:styleId="berschrift1">
    <w:name w:val="heading 1"/>
    <w:basedOn w:val="Standard"/>
    <w:next w:val="Standard"/>
    <w:qFormat/>
    <w:pPr>
      <w:keepNext/>
      <w:numPr>
        <w:numId w:val="1"/>
      </w:numPr>
      <w:spacing w:before="240" w:after="60"/>
      <w:outlineLvl w:val="0"/>
    </w:pPr>
    <w:rPr>
      <w:rFonts w:ascii="Calibri" w:hAnsi="Calibri" w:cs="Times New Roman"/>
      <w:b/>
      <w:bCs/>
      <w:kern w:val="1"/>
      <w:sz w:val="32"/>
      <w:szCs w:val="32"/>
    </w:rPr>
  </w:style>
  <w:style w:type="paragraph" w:styleId="berschrift3">
    <w:name w:val="heading 3"/>
    <w:basedOn w:val="Standard"/>
    <w:next w:val="Standard"/>
    <w:qFormat/>
    <w:pPr>
      <w:keepNext/>
      <w:numPr>
        <w:ilvl w:val="2"/>
        <w:numId w:val="1"/>
      </w:numPr>
      <w:tabs>
        <w:tab w:val="clear" w:pos="567"/>
      </w:tabs>
      <w:spacing w:before="60"/>
      <w:outlineLvl w:val="2"/>
    </w:pPr>
    <w:rPr>
      <w:rFonts w:eastAsia="Times"/>
      <w:b/>
      <w:color w:val="000000"/>
      <w:sz w:val="24"/>
      <w:lang w:val="de-CH"/>
    </w:rPr>
  </w:style>
  <w:style w:type="paragraph" w:styleId="berschrift4">
    <w:name w:val="heading 4"/>
    <w:basedOn w:val="Standard"/>
    <w:next w:val="Standard"/>
    <w:qFormat/>
    <w:pPr>
      <w:keepNext/>
      <w:numPr>
        <w:ilvl w:val="3"/>
        <w:numId w:val="1"/>
      </w:numPr>
      <w:spacing w:before="240" w:after="60"/>
      <w:outlineLvl w:val="3"/>
    </w:pPr>
    <w:rPr>
      <w:rFonts w:ascii="Cambria" w:hAnsi="Cambria" w:cs="Times New Roman"/>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5z0">
    <w:name w:val="WW8Num5z0"/>
    <w:rPr>
      <w:rFonts w:ascii="Arial" w:eastAsia="Times New Roman" w:hAnsi="Arial" w:cs="Times New Roman"/>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5z3">
    <w:name w:val="WW8Num5z3"/>
    <w:rPr>
      <w:rFonts w:ascii="Symbol" w:hAnsi="Symbol" w:cs="Symbol"/>
    </w:rPr>
  </w:style>
  <w:style w:type="character" w:customStyle="1" w:styleId="WW8Num6z0">
    <w:name w:val="WW8Num6z0"/>
    <w:rPr>
      <w:rFonts w:ascii="Symbol" w:hAnsi="Symbol" w:cs="Symbol"/>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Absatz-Standardschriftart1">
    <w:name w:val="Absatz-Standardschriftart1"/>
  </w:style>
  <w:style w:type="character" w:customStyle="1" w:styleId="berschrift3Zeichen">
    <w:name w:val="Überschrift 3 Zeichen"/>
    <w:rPr>
      <w:rFonts w:ascii="Helvetica" w:eastAsia="Times" w:hAnsi="Helvetica" w:cs="Helvetica"/>
      <w:b/>
      <w:color w:val="000000"/>
      <w:sz w:val="24"/>
      <w:lang w:val="de-CH"/>
    </w:rPr>
  </w:style>
  <w:style w:type="character" w:customStyle="1" w:styleId="berschrift1Zeichen">
    <w:name w:val="Überschrift 1 Zeichen"/>
    <w:rPr>
      <w:rFonts w:ascii="Calibri" w:eastAsia="Times New Roman" w:hAnsi="Calibri" w:cs="Times New Roman"/>
      <w:b/>
      <w:bCs/>
      <w:kern w:val="1"/>
      <w:sz w:val="32"/>
      <w:szCs w:val="32"/>
    </w:rPr>
  </w:style>
  <w:style w:type="character" w:customStyle="1" w:styleId="berschrift4Zeichen">
    <w:name w:val="Überschrift 4 Zeichen"/>
    <w:rPr>
      <w:rFonts w:ascii="Cambria" w:eastAsia="Times New Roman" w:hAnsi="Cambria" w:cs="Times New Roman"/>
      <w:b/>
      <w:bCs/>
      <w:sz w:val="28"/>
      <w:szCs w:val="28"/>
    </w:rPr>
  </w:style>
  <w:style w:type="character" w:customStyle="1" w:styleId="TextkrperZeichen">
    <w:name w:val="Textkörper Zeichen"/>
    <w:rPr>
      <w:rFonts w:ascii="Helvetica" w:eastAsia="Times" w:hAnsi="Helvetica" w:cs="Helvetica"/>
      <w:b/>
      <w:color w:val="000000"/>
      <w:sz w:val="28"/>
      <w:lang w:val="de-CH"/>
    </w:rPr>
  </w:style>
  <w:style w:type="character" w:customStyle="1" w:styleId="KopfzeileZeichen">
    <w:name w:val="Kopfzeile Zeichen"/>
    <w:rPr>
      <w:rFonts w:ascii="Helvetica" w:eastAsia="Times New Roman" w:hAnsi="Helvetica" w:cs="Helvetica"/>
      <w:sz w:val="18"/>
    </w:rPr>
  </w:style>
  <w:style w:type="character" w:customStyle="1" w:styleId="FuzeileZeichen">
    <w:name w:val="Fußzeile Zeichen"/>
    <w:rPr>
      <w:rFonts w:ascii="Helvetica" w:eastAsia="Times New Roman" w:hAnsi="Helvetica" w:cs="Helvetica"/>
      <w:sz w:val="18"/>
    </w:rPr>
  </w:style>
  <w:style w:type="character" w:styleId="Hyperlink">
    <w:name w:val="Hyperlink"/>
    <w:rPr>
      <w:color w:val="0000FF"/>
      <w:u w:val="single"/>
    </w:rPr>
  </w:style>
  <w:style w:type="character" w:customStyle="1" w:styleId="Aufzhlungszeichen1">
    <w:name w:val="Aufzählungszeichen1"/>
    <w:rPr>
      <w:rFonts w:ascii="OpenSymbol" w:eastAsia="OpenSymbol" w:hAnsi="OpenSymbol" w:cs="OpenSymbol"/>
    </w:rPr>
  </w:style>
  <w:style w:type="paragraph" w:customStyle="1" w:styleId="berschrift">
    <w:name w:val="Überschrift"/>
    <w:basedOn w:val="Standard"/>
    <w:next w:val="Textkrper"/>
    <w:pPr>
      <w:keepNext/>
      <w:spacing w:before="240" w:after="120"/>
    </w:pPr>
    <w:rPr>
      <w:rFonts w:ascii="Liberation Sans" w:eastAsia="WenQuanYi Micro Hei" w:hAnsi="Liberation Sans" w:cs="Lohit Hindi"/>
      <w:sz w:val="28"/>
      <w:szCs w:val="28"/>
    </w:rPr>
  </w:style>
  <w:style w:type="paragraph" w:styleId="Textkrper">
    <w:name w:val="Body Text"/>
    <w:basedOn w:val="Standard"/>
    <w:pPr>
      <w:tabs>
        <w:tab w:val="clear" w:pos="567"/>
      </w:tabs>
    </w:pPr>
    <w:rPr>
      <w:rFonts w:eastAsia="Times"/>
      <w:b/>
      <w:color w:val="000000"/>
      <w:sz w:val="28"/>
      <w:lang w:val="de-CH"/>
    </w:rPr>
  </w:style>
  <w:style w:type="paragraph" w:styleId="Liste">
    <w:name w:val="List"/>
    <w:basedOn w:val="Textkrper"/>
    <w:rPr>
      <w:rFonts w:cs="Lohit Hindi"/>
    </w:rPr>
  </w:style>
  <w:style w:type="paragraph" w:styleId="Beschriftung">
    <w:name w:val="caption"/>
    <w:basedOn w:val="Standard"/>
    <w:qFormat/>
    <w:pPr>
      <w:suppressLineNumbers/>
      <w:spacing w:before="120" w:after="120"/>
    </w:pPr>
    <w:rPr>
      <w:rFonts w:cs="Lohit Hindi"/>
      <w:i/>
      <w:iCs/>
      <w:sz w:val="24"/>
      <w:szCs w:val="24"/>
    </w:rPr>
  </w:style>
  <w:style w:type="paragraph" w:customStyle="1" w:styleId="Verzeichnis">
    <w:name w:val="Verzeichnis"/>
    <w:basedOn w:val="Standard"/>
    <w:pPr>
      <w:suppressLineNumbers/>
    </w:pPr>
    <w:rPr>
      <w:rFonts w:cs="Lohit Hindi"/>
    </w:rPr>
  </w:style>
  <w:style w:type="paragraph" w:styleId="Sprechblasentext">
    <w:name w:val="Balloon Text"/>
    <w:basedOn w:val="Standard"/>
    <w:rPr>
      <w:rFonts w:ascii="Lucida Grande" w:hAnsi="Lucida Grande" w:cs="Lucida Grande"/>
      <w:szCs w:val="18"/>
    </w:rPr>
  </w:style>
  <w:style w:type="paragraph" w:customStyle="1" w:styleId="Inhalte">
    <w:name w:val="Inhalte"/>
    <w:basedOn w:val="Standard"/>
    <w:pPr>
      <w:ind w:left="170" w:hanging="170"/>
    </w:pPr>
  </w:style>
  <w:style w:type="paragraph" w:customStyle="1" w:styleId="HinweiseFFe">
    <w:name w:val="Hinweise FäFe"/>
    <w:basedOn w:val="Standard"/>
    <w:pPr>
      <w:tabs>
        <w:tab w:val="clear" w:pos="567"/>
      </w:tabs>
      <w:ind w:left="560" w:hanging="560"/>
    </w:pPr>
  </w:style>
  <w:style w:type="paragraph" w:styleId="Kopfzeile">
    <w:name w:val="header"/>
    <w:basedOn w:val="Standard"/>
    <w:pPr>
      <w:tabs>
        <w:tab w:val="clear" w:pos="567"/>
        <w:tab w:val="center" w:pos="4536"/>
        <w:tab w:val="right" w:pos="9072"/>
      </w:tabs>
    </w:pPr>
  </w:style>
  <w:style w:type="paragraph" w:styleId="Fuzeile">
    <w:name w:val="footer"/>
    <w:basedOn w:val="Standard"/>
    <w:link w:val="FuzeileZchn"/>
    <w:uiPriority w:val="99"/>
    <w:pPr>
      <w:tabs>
        <w:tab w:val="clear" w:pos="567"/>
        <w:tab w:val="center" w:pos="4536"/>
        <w:tab w:val="right" w:pos="9072"/>
      </w:tabs>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character" w:styleId="Kommentarzeichen">
    <w:name w:val="annotation reference"/>
    <w:uiPriority w:val="99"/>
    <w:semiHidden/>
    <w:unhideWhenUsed/>
    <w:rsid w:val="0044037A"/>
    <w:rPr>
      <w:sz w:val="16"/>
      <w:szCs w:val="16"/>
    </w:rPr>
  </w:style>
  <w:style w:type="paragraph" w:styleId="Kommentartext">
    <w:name w:val="annotation text"/>
    <w:basedOn w:val="Standard"/>
    <w:link w:val="KommentartextZchn"/>
    <w:uiPriority w:val="99"/>
    <w:semiHidden/>
    <w:unhideWhenUsed/>
    <w:rsid w:val="0044037A"/>
    <w:rPr>
      <w:sz w:val="20"/>
    </w:rPr>
  </w:style>
  <w:style w:type="character" w:customStyle="1" w:styleId="KommentartextZchn">
    <w:name w:val="Kommentartext Zchn"/>
    <w:link w:val="Kommentartext"/>
    <w:uiPriority w:val="99"/>
    <w:semiHidden/>
    <w:rsid w:val="0044037A"/>
    <w:rPr>
      <w:rFonts w:ascii="Helvetica" w:hAnsi="Helvetica" w:cs="Helvetica"/>
      <w:lang w:val="de-DE" w:eastAsia="zh-CN"/>
    </w:rPr>
  </w:style>
  <w:style w:type="paragraph" w:styleId="Kommentarthema">
    <w:name w:val="annotation subject"/>
    <w:basedOn w:val="Kommentartext"/>
    <w:next w:val="Kommentartext"/>
    <w:link w:val="KommentarthemaZchn"/>
    <w:uiPriority w:val="99"/>
    <w:semiHidden/>
    <w:unhideWhenUsed/>
    <w:rsid w:val="0044037A"/>
    <w:rPr>
      <w:b/>
      <w:bCs/>
    </w:rPr>
  </w:style>
  <w:style w:type="character" w:customStyle="1" w:styleId="KommentarthemaZchn">
    <w:name w:val="Kommentarthema Zchn"/>
    <w:link w:val="Kommentarthema"/>
    <w:uiPriority w:val="99"/>
    <w:semiHidden/>
    <w:rsid w:val="0044037A"/>
    <w:rPr>
      <w:rFonts w:ascii="Helvetica" w:hAnsi="Helvetica" w:cs="Helvetica"/>
      <w:b/>
      <w:bCs/>
      <w:lang w:val="de-DE" w:eastAsia="zh-CN"/>
    </w:rPr>
  </w:style>
  <w:style w:type="character" w:customStyle="1" w:styleId="FuzeileZchn">
    <w:name w:val="Fußzeile Zchn"/>
    <w:link w:val="Fuzeile"/>
    <w:uiPriority w:val="99"/>
    <w:rsid w:val="0044037A"/>
    <w:rPr>
      <w:rFonts w:ascii="Helvetica" w:hAnsi="Helvetica" w:cs="Helvetica"/>
      <w:sz w:val="18"/>
      <w:lang w:val="de-DE" w:eastAsia="zh-CN"/>
    </w:rPr>
  </w:style>
  <w:style w:type="table" w:styleId="Tabellenraster">
    <w:name w:val="Table Grid"/>
    <w:basedOn w:val="NormaleTabelle"/>
    <w:uiPriority w:val="59"/>
    <w:rsid w:val="005903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NMG">
    <w:name w:val="Text_NMG"/>
    <w:basedOn w:val="Standard"/>
    <w:qFormat/>
    <w:rsid w:val="001647C6"/>
    <w:pPr>
      <w:widowControl/>
      <w:tabs>
        <w:tab w:val="clear" w:pos="567"/>
      </w:tabs>
      <w:suppressAutoHyphens w:val="0"/>
      <w:contextualSpacing/>
    </w:pPr>
    <w:rPr>
      <w:rFonts w:ascii="Arial" w:eastAsiaTheme="minorEastAsia" w:hAnsi="Arial" w:cs="Arial"/>
      <w:sz w:val="13"/>
      <w:szCs w:val="10"/>
      <w:lang w:val="de-CH" w:eastAsia="de-DE"/>
    </w:rPr>
  </w:style>
  <w:style w:type="character" w:styleId="BesuchterLink">
    <w:name w:val="FollowedHyperlink"/>
    <w:basedOn w:val="Absatz-Standardschriftart"/>
    <w:uiPriority w:val="99"/>
    <w:semiHidden/>
    <w:unhideWhenUsed/>
    <w:rsid w:val="001647C6"/>
    <w:rPr>
      <w:color w:val="954F72" w:themeColor="followedHyperlink"/>
      <w:u w:val="single"/>
    </w:rPr>
  </w:style>
  <w:style w:type="paragraph" w:customStyle="1" w:styleId="AufzhlungNMG">
    <w:name w:val="Aufzählung_NMG"/>
    <w:basedOn w:val="Standard"/>
    <w:qFormat/>
    <w:rsid w:val="001647C6"/>
    <w:pPr>
      <w:widowControl/>
      <w:numPr>
        <w:numId w:val="24"/>
      </w:numPr>
      <w:tabs>
        <w:tab w:val="clear" w:pos="567"/>
      </w:tabs>
      <w:suppressAutoHyphens w:val="0"/>
      <w:ind w:left="397" w:hanging="284"/>
      <w:contextualSpacing/>
    </w:pPr>
    <w:rPr>
      <w:rFonts w:ascii="Arial" w:eastAsiaTheme="minorEastAsia" w:hAnsi="Arial" w:cs="Arial"/>
      <w:sz w:val="13"/>
      <w:szCs w:val="10"/>
      <w:lang w:val="de-CH" w:eastAsia="de-DE"/>
    </w:rPr>
  </w:style>
  <w:style w:type="character" w:styleId="NichtaufgelsteErwhnung">
    <w:name w:val="Unresolved Mention"/>
    <w:basedOn w:val="Absatz-Standardschriftart"/>
    <w:uiPriority w:val="99"/>
    <w:semiHidden/>
    <w:unhideWhenUsed/>
    <w:rsid w:val="001647C6"/>
    <w:rPr>
      <w:color w:val="605E5C"/>
      <w:shd w:val="clear" w:color="auto" w:fill="E1DFDD"/>
    </w:rPr>
  </w:style>
  <w:style w:type="paragraph" w:styleId="Listenabsatz">
    <w:name w:val="List Paragraph"/>
    <w:basedOn w:val="Standard"/>
    <w:uiPriority w:val="34"/>
    <w:qFormat/>
    <w:rsid w:val="00EC13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e.lehrplan.ch/101kkU6nZXXsyKkJKNKr2r6REfySNKM39" TargetMode="External"/><Relationship Id="rId13" Type="http://schemas.openxmlformats.org/officeDocument/2006/relationships/hyperlink" Target="https://www.faechernet21.erz.be.ch/faechernet21_erz/de/index/navi/index/natur-mensch-mitwelt/umsetzungshilfen-nmg/umsetzungshilfen-nmg-2-zyklus/lernarrangement-4.assetref/dam/documents/ERZ/faechernet/de/faechernet21_nmg_la4Z2_d.pdf"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https://be.lehrplan.ch/101kkbDEqHbL6HrWgygZhS32gUprTEM2E" TargetMode="External"/><Relationship Id="rId12" Type="http://schemas.openxmlformats.org/officeDocument/2006/relationships/hyperlink" Target="https://be.lehrplan.ch/101SzCMPqt4ZaGMJJ5gzdm2xhWR8L59cM"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e.lehrplan.ch/101kkMXPDm2vPgNDFRgdu58Y5M6YkRAPR" TargetMode="External"/><Relationship Id="rId24"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8.png"/><Relationship Id="rId10" Type="http://schemas.openxmlformats.org/officeDocument/2006/relationships/hyperlink" Target="https://be.lehrplan.ch/101kkKrNxegYX2RdmPR33raYHmPckfcNu"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be.lehrplan.ch/101kkE89Lz5VDqnTwRgzKhSzXccCgXDwG" TargetMode="External"/><Relationship Id="rId14" Type="http://schemas.openxmlformats.org/officeDocument/2006/relationships/header" Target="header1.xml"/><Relationship Id="rId22" Type="http://schemas.openxmlformats.org/officeDocument/2006/relationships/image" Target="media/image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1797</Words>
  <Characters>11322</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13093</CharactersWithSpaces>
  <SharedDoc>false</SharedDoc>
  <HLinks>
    <vt:vector size="6" baseType="variant">
      <vt:variant>
        <vt:i4>1114209</vt:i4>
      </vt:variant>
      <vt:variant>
        <vt:i4>3</vt:i4>
      </vt:variant>
      <vt:variant>
        <vt:i4>0</vt:i4>
      </vt:variant>
      <vt:variant>
        <vt:i4>5</vt:i4>
      </vt:variant>
      <vt:variant>
        <vt:lpwstr>http://www.faechernet.ch/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Hedinger</dc:creator>
  <cp:keywords/>
  <cp:lastModifiedBy>Luzia Hedinger</cp:lastModifiedBy>
  <cp:revision>13</cp:revision>
  <cp:lastPrinted>2011-11-26T12:12:00Z</cp:lastPrinted>
  <dcterms:created xsi:type="dcterms:W3CDTF">2019-06-12T08:05:00Z</dcterms:created>
  <dcterms:modified xsi:type="dcterms:W3CDTF">2019-06-17T19:55:00Z</dcterms:modified>
</cp:coreProperties>
</file>